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15E97" w:rsidRPr="00C75C4D" w:rsidRDefault="00B15E97" w:rsidP="00C75C4D">
      <w:pPr>
        <w:pStyle w:val="ListParagraph"/>
        <w:spacing w:after="0" w:line="360" w:lineRule="auto"/>
        <w:ind w:left="0"/>
        <w:jc w:val="center"/>
        <w:rPr>
          <w:rFonts w:ascii="Century Gothic" w:hAnsi="Century Gothic" w:cs="Tahoma"/>
          <w:b/>
          <w:lang w:val="en-US"/>
        </w:rPr>
      </w:pPr>
      <w:bookmarkStart w:id="0" w:name="_GoBack"/>
      <w:bookmarkEnd w:id="0"/>
      <w:r w:rsidRPr="00C75C4D">
        <w:rPr>
          <w:rFonts w:ascii="Century Gothic" w:hAnsi="Century Gothic" w:cs="Tahoma"/>
          <w:b/>
          <w:lang w:val="en-US"/>
        </w:rPr>
        <w:t>APLIKASI SISTEM INFORMASI</w:t>
      </w:r>
      <w:r w:rsidR="008E0FCC" w:rsidRPr="00C75C4D">
        <w:rPr>
          <w:rFonts w:ascii="Century Gothic" w:hAnsi="Century Gothic" w:cs="Tahoma"/>
          <w:b/>
          <w:lang w:val="en-US"/>
        </w:rPr>
        <w:t xml:space="preserve"> MANAJEMEN</w:t>
      </w:r>
    </w:p>
    <w:p w:rsidR="008E0FCC" w:rsidRPr="00C75C4D" w:rsidRDefault="00A03CB6" w:rsidP="00C75C4D">
      <w:pPr>
        <w:pStyle w:val="ListParagraph"/>
        <w:spacing w:after="0" w:line="360" w:lineRule="auto"/>
        <w:ind w:left="0"/>
        <w:jc w:val="center"/>
        <w:rPr>
          <w:rFonts w:ascii="Century Gothic" w:hAnsi="Century Gothic" w:cs="Tahoma"/>
          <w:b/>
          <w:lang w:val="en-US"/>
        </w:rPr>
      </w:pPr>
      <w:r w:rsidRPr="00C75C4D">
        <w:rPr>
          <w:rFonts w:ascii="Century Gothic" w:hAnsi="Century Gothic" w:cs="Tahoma"/>
          <w:b/>
          <w:lang w:val="en-US"/>
        </w:rPr>
        <w:t>PELAYANAN PERIZINAN</w:t>
      </w:r>
      <w:r w:rsidR="00CF515F" w:rsidRPr="00C75C4D">
        <w:rPr>
          <w:rFonts w:ascii="Century Gothic" w:hAnsi="Century Gothic" w:cs="Tahoma"/>
          <w:b/>
          <w:lang w:val="en-US"/>
        </w:rPr>
        <w:t xml:space="preserve"> TERPADU</w:t>
      </w:r>
    </w:p>
    <w:p w:rsidR="00BF481C" w:rsidRPr="00C75C4D" w:rsidRDefault="00BF481C" w:rsidP="00C75C4D">
      <w:pPr>
        <w:spacing w:after="0"/>
        <w:jc w:val="center"/>
        <w:rPr>
          <w:rFonts w:ascii="Century Gothic" w:hAnsi="Century Gothic" w:cs="Tahoma"/>
          <w:b/>
          <w:sz w:val="22"/>
          <w:szCs w:val="22"/>
          <w:u w:val="single"/>
        </w:rPr>
      </w:pPr>
    </w:p>
    <w:p w:rsidR="00B243E0" w:rsidRPr="00C75C4D" w:rsidRDefault="00B243E0" w:rsidP="00C75C4D">
      <w:pPr>
        <w:pStyle w:val="BodyTextIndent"/>
        <w:ind w:firstLine="0"/>
        <w:rPr>
          <w:rFonts w:ascii="Century Gothic" w:hAnsi="Century Gothic" w:cs="Tahoma"/>
          <w:sz w:val="22"/>
          <w:szCs w:val="22"/>
          <w:lang w:val="id-ID"/>
        </w:rPr>
      </w:pPr>
      <w:r w:rsidRPr="00C75C4D">
        <w:rPr>
          <w:rFonts w:ascii="Century Gothic" w:hAnsi="Century Gothic" w:cs="Tahoma"/>
          <w:sz w:val="22"/>
          <w:szCs w:val="22"/>
        </w:rPr>
        <w:t xml:space="preserve">Aplikasi </w:t>
      </w:r>
      <w:r w:rsidR="009D50FC" w:rsidRPr="00C75C4D">
        <w:rPr>
          <w:rFonts w:ascii="Century Gothic" w:hAnsi="Century Gothic" w:cs="Tahoma"/>
          <w:sz w:val="22"/>
          <w:szCs w:val="22"/>
        </w:rPr>
        <w:t xml:space="preserve">Sistem Informasi </w:t>
      </w:r>
      <w:r w:rsidR="00991B13" w:rsidRPr="00C75C4D">
        <w:rPr>
          <w:rFonts w:ascii="Century Gothic" w:hAnsi="Century Gothic" w:cs="Tahoma"/>
          <w:sz w:val="22"/>
          <w:szCs w:val="22"/>
        </w:rPr>
        <w:t xml:space="preserve">Manajemen </w:t>
      </w:r>
      <w:r w:rsidR="00CA2DB1" w:rsidRPr="00C75C4D">
        <w:rPr>
          <w:rFonts w:ascii="Century Gothic" w:hAnsi="Century Gothic" w:cs="Tahoma"/>
          <w:sz w:val="22"/>
          <w:szCs w:val="22"/>
        </w:rPr>
        <w:t>Pelayanan Perizinan</w:t>
      </w:r>
      <w:r w:rsidR="00991B13" w:rsidRPr="00C75C4D">
        <w:rPr>
          <w:rFonts w:ascii="Century Gothic" w:hAnsi="Century Gothic" w:cs="Tahoma"/>
          <w:sz w:val="22"/>
          <w:szCs w:val="22"/>
        </w:rPr>
        <w:t xml:space="preserve"> </w:t>
      </w:r>
      <w:r w:rsidR="00BF481C" w:rsidRPr="00C75C4D">
        <w:rPr>
          <w:rFonts w:ascii="Century Gothic" w:hAnsi="Century Gothic" w:cs="Tahoma"/>
          <w:sz w:val="22"/>
          <w:szCs w:val="22"/>
        </w:rPr>
        <w:t xml:space="preserve"> </w:t>
      </w:r>
      <w:r w:rsidR="00643970" w:rsidRPr="00C75C4D">
        <w:rPr>
          <w:rFonts w:ascii="Century Gothic" w:hAnsi="Century Gothic" w:cs="Tahoma"/>
          <w:sz w:val="22"/>
          <w:szCs w:val="22"/>
        </w:rPr>
        <w:t xml:space="preserve">terpadu </w:t>
      </w:r>
      <w:r w:rsidRPr="00C75C4D">
        <w:rPr>
          <w:rFonts w:ascii="Century Gothic" w:hAnsi="Century Gothic" w:cs="Tahoma"/>
          <w:sz w:val="22"/>
          <w:szCs w:val="22"/>
        </w:rPr>
        <w:t>ini merupakan aplikasi yang berjalan menggunakan web browser dan tidak perlu menginstalnya terlebih dahulu, sehingga dapat digunakan dengan perangkat apapun baik menggunakan komputer (PC), laptop, netbook ataupun tablet asalkan terkoneksi dengan jaringan</w:t>
      </w:r>
      <w:r w:rsidR="00991B13" w:rsidRPr="00C75C4D">
        <w:rPr>
          <w:rFonts w:ascii="Century Gothic" w:hAnsi="Century Gothic" w:cs="Tahoma"/>
          <w:sz w:val="22"/>
          <w:szCs w:val="22"/>
        </w:rPr>
        <w:t>.</w:t>
      </w:r>
    </w:p>
    <w:p w:rsidR="00FE56CF" w:rsidRPr="00C75C4D" w:rsidRDefault="00991B13" w:rsidP="00C75C4D">
      <w:pPr>
        <w:pStyle w:val="BodyTextIndent"/>
        <w:ind w:firstLine="0"/>
        <w:rPr>
          <w:rFonts w:ascii="Century Gothic" w:hAnsi="Century Gothic" w:cs="Tahoma"/>
          <w:sz w:val="22"/>
          <w:szCs w:val="22"/>
        </w:rPr>
      </w:pPr>
      <w:r w:rsidRPr="00C75C4D">
        <w:rPr>
          <w:rFonts w:ascii="Century Gothic" w:hAnsi="Century Gothic" w:cs="Tahoma"/>
          <w:noProof/>
          <w:sz w:val="22"/>
          <w:szCs w:val="22"/>
          <w:lang w:eastAsia="en-US"/>
        </w:rPr>
        <w:drawing>
          <wp:anchor distT="0" distB="0" distL="114300" distR="114300" simplePos="0" relativeHeight="251630592" behindDoc="1" locked="0" layoutInCell="0" allowOverlap="1">
            <wp:simplePos x="0" y="0"/>
            <wp:positionH relativeFrom="column">
              <wp:posOffset>681798</wp:posOffset>
            </wp:positionH>
            <wp:positionV relativeFrom="paragraph">
              <wp:posOffset>34437</wp:posOffset>
            </wp:positionV>
            <wp:extent cx="4574215" cy="967563"/>
            <wp:effectExtent l="19050" t="0" r="0" b="0"/>
            <wp:wrapNone/>
            <wp:docPr id="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574215" cy="967563"/>
                    </a:xfrm>
                    <a:prstGeom prst="rect">
                      <a:avLst/>
                    </a:prstGeom>
                    <a:noFill/>
                    <a:ln w="9525">
                      <a:noFill/>
                      <a:miter lim="800000"/>
                      <a:headEnd/>
                      <a:tailEnd/>
                    </a:ln>
                  </pic:spPr>
                </pic:pic>
              </a:graphicData>
            </a:graphic>
          </wp:anchor>
        </w:drawing>
      </w:r>
    </w:p>
    <w:p w:rsidR="00FE56CF" w:rsidRPr="00C75C4D" w:rsidRDefault="00FE56CF" w:rsidP="00C75C4D">
      <w:pPr>
        <w:pStyle w:val="BodyTextIndent"/>
        <w:ind w:firstLine="0"/>
        <w:rPr>
          <w:rFonts w:ascii="Century Gothic" w:hAnsi="Century Gothic" w:cs="Tahoma"/>
          <w:sz w:val="22"/>
          <w:szCs w:val="22"/>
        </w:rPr>
      </w:pPr>
    </w:p>
    <w:p w:rsidR="00FE56CF" w:rsidRPr="00C75C4D" w:rsidRDefault="00FE56CF" w:rsidP="00C75C4D">
      <w:pPr>
        <w:pStyle w:val="BodyTextIndent"/>
        <w:ind w:firstLine="0"/>
        <w:rPr>
          <w:rFonts w:ascii="Century Gothic" w:hAnsi="Century Gothic" w:cs="Tahoma"/>
          <w:sz w:val="22"/>
          <w:szCs w:val="22"/>
        </w:rPr>
      </w:pPr>
    </w:p>
    <w:p w:rsidR="00FE56CF" w:rsidRPr="00C75C4D" w:rsidRDefault="00FE56CF" w:rsidP="00C75C4D">
      <w:pPr>
        <w:pStyle w:val="BodyTextIndent"/>
        <w:ind w:firstLine="0"/>
        <w:jc w:val="center"/>
        <w:rPr>
          <w:rFonts w:ascii="Century Gothic" w:hAnsi="Century Gothic" w:cs="Tahoma"/>
          <w:i/>
          <w:sz w:val="22"/>
          <w:szCs w:val="22"/>
        </w:rPr>
      </w:pPr>
      <w:r w:rsidRPr="00C75C4D">
        <w:rPr>
          <w:rFonts w:ascii="Century Gothic" w:hAnsi="Century Gothic" w:cs="Tahoma"/>
          <w:i/>
          <w:sz w:val="22"/>
          <w:szCs w:val="22"/>
        </w:rPr>
        <w:t>Tampilan Perangkat PC, Laptop, Netbook, Tablet</w:t>
      </w:r>
    </w:p>
    <w:p w:rsidR="00FE06B2" w:rsidRPr="00C75C4D" w:rsidRDefault="00993352" w:rsidP="00C75C4D">
      <w:pPr>
        <w:pStyle w:val="BodyTextIndent"/>
        <w:rPr>
          <w:rFonts w:ascii="Century Gothic" w:hAnsi="Century Gothic" w:cs="Tahoma"/>
          <w:sz w:val="22"/>
          <w:szCs w:val="22"/>
        </w:rPr>
      </w:pPr>
      <w:r w:rsidRPr="00C75C4D">
        <w:rPr>
          <w:rFonts w:ascii="Century Gothic" w:hAnsi="Century Gothic" w:cs="Tahoma"/>
          <w:sz w:val="22"/>
          <w:szCs w:val="22"/>
        </w:rPr>
        <w:t xml:space="preserve">Aplikasi </w:t>
      </w:r>
      <w:r w:rsidR="0090644C" w:rsidRPr="00C75C4D">
        <w:rPr>
          <w:rFonts w:ascii="Century Gothic" w:hAnsi="Century Gothic" w:cs="Tahoma"/>
          <w:sz w:val="22"/>
          <w:szCs w:val="22"/>
        </w:rPr>
        <w:t xml:space="preserve">ini dirancang </w:t>
      </w:r>
      <w:r w:rsidRPr="00C75C4D">
        <w:rPr>
          <w:rFonts w:ascii="Century Gothic" w:hAnsi="Century Gothic" w:cs="Tahoma"/>
          <w:sz w:val="22"/>
          <w:szCs w:val="22"/>
        </w:rPr>
        <w:t xml:space="preserve">untuk menjawab tuntutan kemajuan dibidang </w:t>
      </w:r>
      <w:r w:rsidR="0090644C" w:rsidRPr="00C75C4D">
        <w:rPr>
          <w:rFonts w:ascii="Century Gothic" w:hAnsi="Century Gothic" w:cs="Tahoma"/>
          <w:sz w:val="22"/>
          <w:szCs w:val="22"/>
        </w:rPr>
        <w:t>teknologi informasi</w:t>
      </w:r>
      <w:r w:rsidRPr="00C75C4D">
        <w:rPr>
          <w:rFonts w:ascii="Century Gothic" w:hAnsi="Century Gothic" w:cs="Tahoma"/>
          <w:sz w:val="22"/>
          <w:szCs w:val="22"/>
        </w:rPr>
        <w:t>, yaitu informasi yang cepat</w:t>
      </w:r>
      <w:r w:rsidR="00DA2DA6" w:rsidRPr="00C75C4D">
        <w:rPr>
          <w:rFonts w:ascii="Century Gothic" w:hAnsi="Century Gothic" w:cs="Tahoma"/>
          <w:sz w:val="22"/>
          <w:szCs w:val="22"/>
        </w:rPr>
        <w:t xml:space="preserve"> dan </w:t>
      </w:r>
      <w:r w:rsidRPr="00C75C4D">
        <w:rPr>
          <w:rFonts w:ascii="Century Gothic" w:hAnsi="Century Gothic" w:cs="Tahoma"/>
          <w:sz w:val="22"/>
          <w:szCs w:val="22"/>
        </w:rPr>
        <w:t>akurat.</w:t>
      </w:r>
      <w:r w:rsidR="00FE06B2" w:rsidRPr="00C75C4D">
        <w:rPr>
          <w:rFonts w:ascii="Century Gothic" w:hAnsi="Century Gothic" w:cs="Tahoma"/>
          <w:sz w:val="22"/>
          <w:szCs w:val="22"/>
        </w:rPr>
        <w:t xml:space="preserve"> </w:t>
      </w:r>
      <w:r w:rsidRPr="00C75C4D">
        <w:rPr>
          <w:rFonts w:ascii="Century Gothic" w:hAnsi="Century Gothic" w:cs="Tahoma"/>
          <w:sz w:val="22"/>
          <w:szCs w:val="22"/>
        </w:rPr>
        <w:t xml:space="preserve">Aplikasi ini terdiri dari beberapa </w:t>
      </w:r>
      <w:r w:rsidR="00FE06B2" w:rsidRPr="00C75C4D">
        <w:rPr>
          <w:rFonts w:ascii="Century Gothic" w:hAnsi="Century Gothic" w:cs="Tahoma"/>
          <w:sz w:val="22"/>
          <w:szCs w:val="22"/>
        </w:rPr>
        <w:t>menu</w:t>
      </w:r>
      <w:r w:rsidRPr="00C75C4D">
        <w:rPr>
          <w:rFonts w:ascii="Century Gothic" w:hAnsi="Century Gothic" w:cs="Tahoma"/>
          <w:sz w:val="22"/>
          <w:szCs w:val="22"/>
        </w:rPr>
        <w:t xml:space="preserve"> yang mana masing-masing </w:t>
      </w:r>
      <w:r w:rsidR="00FE06B2" w:rsidRPr="00C75C4D">
        <w:rPr>
          <w:rFonts w:ascii="Century Gothic" w:hAnsi="Century Gothic" w:cs="Tahoma"/>
          <w:sz w:val="22"/>
          <w:szCs w:val="22"/>
        </w:rPr>
        <w:t>menu</w:t>
      </w:r>
      <w:r w:rsidRPr="00C75C4D">
        <w:rPr>
          <w:rFonts w:ascii="Century Gothic" w:hAnsi="Century Gothic" w:cs="Tahoma"/>
          <w:sz w:val="22"/>
          <w:szCs w:val="22"/>
        </w:rPr>
        <w:t xml:space="preserve"> mempunyai </w:t>
      </w:r>
      <w:r w:rsidR="00FE06B2" w:rsidRPr="00C75C4D">
        <w:rPr>
          <w:rFonts w:ascii="Century Gothic" w:hAnsi="Century Gothic" w:cs="Tahoma"/>
          <w:sz w:val="22"/>
          <w:szCs w:val="22"/>
        </w:rPr>
        <w:t>fungsi masing-masing</w:t>
      </w:r>
      <w:r w:rsidR="00FC5F0F" w:rsidRPr="00C75C4D">
        <w:rPr>
          <w:rFonts w:ascii="Century Gothic" w:hAnsi="Century Gothic" w:cs="Tahoma"/>
          <w:sz w:val="22"/>
          <w:szCs w:val="22"/>
        </w:rPr>
        <w:t>.</w:t>
      </w:r>
      <w:r w:rsidR="00FE06B2" w:rsidRPr="00C75C4D">
        <w:rPr>
          <w:rFonts w:ascii="Century Gothic" w:hAnsi="Century Gothic" w:cs="Tahoma"/>
          <w:sz w:val="22"/>
          <w:szCs w:val="22"/>
        </w:rPr>
        <w:t xml:space="preserve"> </w:t>
      </w:r>
      <w:r w:rsidR="00FC5F0F" w:rsidRPr="00C75C4D">
        <w:rPr>
          <w:rFonts w:ascii="Century Gothic" w:hAnsi="Century Gothic" w:cs="Tahoma"/>
          <w:sz w:val="22"/>
          <w:szCs w:val="22"/>
        </w:rPr>
        <w:t xml:space="preserve">Untuk memulai aplikasi ini, terlebih dahulu jalankan aplikasi browser. Dimana web browser tersebut dapat diunduh secara gratis melalui website pengelolanya. Contoh untuk Mozilla Firefox di alamat </w:t>
      </w:r>
      <w:hyperlink r:id="rId8" w:history="1">
        <w:r w:rsidR="00281B68" w:rsidRPr="00C75C4D">
          <w:rPr>
            <w:rStyle w:val="Hyperlink"/>
            <w:rFonts w:ascii="Century Gothic" w:hAnsi="Century Gothic" w:cs="Tahoma"/>
            <w:color w:val="auto"/>
            <w:sz w:val="22"/>
            <w:szCs w:val="22"/>
            <w:u w:val="none"/>
          </w:rPr>
          <w:t>http://www.mozilla.org</w:t>
        </w:r>
      </w:hyperlink>
      <w:r w:rsidR="00FE06B2" w:rsidRPr="00C75C4D">
        <w:rPr>
          <w:rFonts w:ascii="Century Gothic" w:hAnsi="Century Gothic" w:cs="Tahoma"/>
          <w:sz w:val="22"/>
          <w:szCs w:val="22"/>
        </w:rPr>
        <w:t xml:space="preserve"> </w:t>
      </w:r>
    </w:p>
    <w:p w:rsidR="009B7319" w:rsidRPr="00C75C4D" w:rsidRDefault="00163F7A" w:rsidP="00C75C4D">
      <w:pPr>
        <w:widowControl w:val="0"/>
        <w:overflowPunct w:val="0"/>
        <w:autoSpaceDE w:val="0"/>
        <w:autoSpaceDN w:val="0"/>
        <w:adjustRightInd w:val="0"/>
        <w:spacing w:after="0"/>
        <w:ind w:right="20"/>
        <w:jc w:val="center"/>
        <w:rPr>
          <w:rFonts w:ascii="Century Gothic" w:hAnsi="Century Gothic" w:cs="Tahoma"/>
          <w:sz w:val="22"/>
          <w:szCs w:val="22"/>
        </w:rPr>
      </w:pPr>
      <w:r w:rsidRPr="00C75C4D">
        <w:rPr>
          <w:rFonts w:ascii="Century Gothic" w:hAnsi="Century Gothic" w:cs="Tahoma"/>
          <w:noProof/>
          <w:sz w:val="22"/>
          <w:szCs w:val="22"/>
          <w:lang w:eastAsia="en-US"/>
        </w:rPr>
        <w:drawing>
          <wp:inline distT="0" distB="0" distL="0" distR="0">
            <wp:extent cx="1828800" cy="695325"/>
            <wp:effectExtent l="19050" t="19050" r="19050" b="28575"/>
            <wp:docPr id="1" name="Picture 1" descr="mozilla_firefox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illa_firefox_logo"/>
                    <pic:cNvPicPr>
                      <a:picLocks noChangeAspect="1" noChangeArrowheads="1"/>
                    </pic:cNvPicPr>
                  </pic:nvPicPr>
                  <pic:blipFill>
                    <a:blip r:embed="rId9" cstate="print"/>
                    <a:srcRect/>
                    <a:stretch>
                      <a:fillRect/>
                    </a:stretch>
                  </pic:blipFill>
                  <pic:spPr bwMode="auto">
                    <a:xfrm>
                      <a:off x="0" y="0"/>
                      <a:ext cx="1828800" cy="695325"/>
                    </a:xfrm>
                    <a:prstGeom prst="rect">
                      <a:avLst/>
                    </a:prstGeom>
                    <a:noFill/>
                    <a:ln w="12700" cmpd="sng">
                      <a:solidFill>
                        <a:srgbClr val="000000"/>
                      </a:solidFill>
                      <a:miter lim="800000"/>
                      <a:headEnd/>
                      <a:tailEnd/>
                    </a:ln>
                    <a:effectLst/>
                  </pic:spPr>
                </pic:pic>
              </a:graphicData>
            </a:graphic>
          </wp:inline>
        </w:drawing>
      </w:r>
    </w:p>
    <w:p w:rsidR="0042000A" w:rsidRPr="00C75C4D" w:rsidRDefault="0042000A" w:rsidP="00C75C4D">
      <w:pPr>
        <w:widowControl w:val="0"/>
        <w:overflowPunct w:val="0"/>
        <w:autoSpaceDE w:val="0"/>
        <w:autoSpaceDN w:val="0"/>
        <w:adjustRightInd w:val="0"/>
        <w:spacing w:after="0"/>
        <w:ind w:right="20"/>
        <w:jc w:val="center"/>
        <w:rPr>
          <w:rFonts w:ascii="Century Gothic" w:hAnsi="Century Gothic" w:cs="Tahoma"/>
          <w:sz w:val="22"/>
          <w:szCs w:val="22"/>
        </w:rPr>
      </w:pPr>
      <w:r w:rsidRPr="00C75C4D">
        <w:rPr>
          <w:rFonts w:ascii="Century Gothic" w:hAnsi="Century Gothic" w:cs="Tahoma"/>
          <w:sz w:val="22"/>
          <w:szCs w:val="22"/>
        </w:rPr>
        <w:t>Tampilan Terbaik dengan Mozilla</w:t>
      </w:r>
    </w:p>
    <w:p w:rsidR="00964FE9" w:rsidRPr="00C75C4D" w:rsidRDefault="00964FE9" w:rsidP="00C75C4D">
      <w:pPr>
        <w:widowControl w:val="0"/>
        <w:overflowPunct w:val="0"/>
        <w:autoSpaceDE w:val="0"/>
        <w:autoSpaceDN w:val="0"/>
        <w:adjustRightInd w:val="0"/>
        <w:spacing w:after="0"/>
        <w:ind w:right="20"/>
        <w:jc w:val="center"/>
        <w:rPr>
          <w:rFonts w:ascii="Century Gothic" w:hAnsi="Century Gothic" w:cs="Tahoma"/>
          <w:sz w:val="22"/>
          <w:szCs w:val="22"/>
        </w:rPr>
      </w:pPr>
    </w:p>
    <w:p w:rsidR="00694C3A" w:rsidRPr="00C75C4D" w:rsidRDefault="008018C6" w:rsidP="00C75C4D">
      <w:pPr>
        <w:widowControl w:val="0"/>
        <w:overflowPunct w:val="0"/>
        <w:autoSpaceDE w:val="0"/>
        <w:autoSpaceDN w:val="0"/>
        <w:adjustRightInd w:val="0"/>
        <w:spacing w:after="0"/>
        <w:ind w:right="20"/>
        <w:jc w:val="both"/>
        <w:rPr>
          <w:rFonts w:ascii="Century Gothic" w:hAnsi="Century Gothic" w:cs="Tahoma"/>
          <w:sz w:val="22"/>
          <w:szCs w:val="22"/>
        </w:rPr>
      </w:pPr>
      <w:r w:rsidRPr="00C75C4D">
        <w:rPr>
          <w:rFonts w:ascii="Century Gothic" w:hAnsi="Century Gothic" w:cs="Tahoma"/>
          <w:sz w:val="22"/>
          <w:szCs w:val="22"/>
        </w:rPr>
        <w:t>Untuk</w:t>
      </w:r>
      <w:r w:rsidR="00FC5F0F" w:rsidRPr="00C75C4D">
        <w:rPr>
          <w:rFonts w:ascii="Century Gothic" w:hAnsi="Century Gothic" w:cs="Tahoma"/>
          <w:sz w:val="22"/>
          <w:szCs w:val="22"/>
        </w:rPr>
        <w:t xml:space="preserve"> masuk ke</w:t>
      </w:r>
      <w:r w:rsidR="00964FE9" w:rsidRPr="00C75C4D">
        <w:rPr>
          <w:rFonts w:ascii="Century Gothic" w:hAnsi="Century Gothic" w:cs="Tahoma"/>
          <w:sz w:val="22"/>
          <w:szCs w:val="22"/>
        </w:rPr>
        <w:t xml:space="preserve"> </w:t>
      </w:r>
      <w:r w:rsidR="00FC5F0F" w:rsidRPr="00C75C4D">
        <w:rPr>
          <w:rFonts w:ascii="Century Gothic" w:hAnsi="Century Gothic" w:cs="Tahoma"/>
          <w:sz w:val="22"/>
          <w:szCs w:val="22"/>
        </w:rPr>
        <w:t xml:space="preserve">dalam </w:t>
      </w:r>
      <w:r w:rsidR="00BF481C" w:rsidRPr="00C75C4D">
        <w:rPr>
          <w:rFonts w:ascii="Century Gothic" w:hAnsi="Century Gothic" w:cs="Tahoma"/>
          <w:sz w:val="22"/>
          <w:szCs w:val="22"/>
        </w:rPr>
        <w:t>aplikasi</w:t>
      </w:r>
      <w:r w:rsidR="00FC5F0F" w:rsidRPr="00C75C4D">
        <w:rPr>
          <w:rFonts w:ascii="Century Gothic" w:hAnsi="Century Gothic" w:cs="Tahoma"/>
          <w:sz w:val="22"/>
          <w:szCs w:val="22"/>
        </w:rPr>
        <w:t xml:space="preserve">, </w:t>
      </w:r>
      <w:r w:rsidR="00126DB9" w:rsidRPr="00C75C4D">
        <w:rPr>
          <w:rFonts w:ascii="Century Gothic" w:hAnsi="Century Gothic" w:cs="Tahoma"/>
          <w:sz w:val="22"/>
          <w:szCs w:val="22"/>
        </w:rPr>
        <w:t xml:space="preserve">dengan cara melakukan pengetikan alamat </w:t>
      </w:r>
      <w:r w:rsidR="00BF481C" w:rsidRPr="00C75C4D">
        <w:rPr>
          <w:rFonts w:ascii="Century Gothic" w:hAnsi="Century Gothic" w:cs="Tahoma"/>
          <w:sz w:val="22"/>
          <w:szCs w:val="22"/>
        </w:rPr>
        <w:t xml:space="preserve">aplikasi </w:t>
      </w:r>
      <w:r w:rsidR="00FC5F0F" w:rsidRPr="00C75C4D">
        <w:rPr>
          <w:rFonts w:ascii="Century Gothic" w:hAnsi="Century Gothic" w:cs="Tahoma"/>
          <w:sz w:val="22"/>
          <w:szCs w:val="22"/>
        </w:rPr>
        <w:t xml:space="preserve">pada </w:t>
      </w:r>
      <w:r w:rsidR="00126DB9" w:rsidRPr="00C75C4D">
        <w:rPr>
          <w:rFonts w:ascii="Century Gothic" w:hAnsi="Century Gothic" w:cs="Tahoma"/>
          <w:sz w:val="22"/>
          <w:szCs w:val="22"/>
        </w:rPr>
        <w:t>address bar browser.</w:t>
      </w:r>
      <w:r w:rsidR="00694C3A" w:rsidRPr="00C75C4D">
        <w:rPr>
          <w:rFonts w:ascii="Century Gothic" w:hAnsi="Century Gothic" w:cs="Tahoma"/>
          <w:sz w:val="22"/>
          <w:szCs w:val="22"/>
        </w:rPr>
        <w:t xml:space="preserve"> </w:t>
      </w:r>
    </w:p>
    <w:p w:rsidR="00126DB9" w:rsidRPr="00C75C4D" w:rsidRDefault="00694C3A" w:rsidP="00C75C4D">
      <w:pPr>
        <w:widowControl w:val="0"/>
        <w:overflowPunct w:val="0"/>
        <w:autoSpaceDE w:val="0"/>
        <w:autoSpaceDN w:val="0"/>
        <w:adjustRightInd w:val="0"/>
        <w:spacing w:after="0"/>
        <w:ind w:right="20"/>
        <w:jc w:val="both"/>
        <w:rPr>
          <w:rFonts w:ascii="Century Gothic" w:hAnsi="Century Gothic" w:cs="Tahoma"/>
          <w:sz w:val="22"/>
          <w:szCs w:val="22"/>
        </w:rPr>
      </w:pPr>
      <w:r w:rsidRPr="00C75C4D">
        <w:rPr>
          <w:rFonts w:ascii="Century Gothic" w:hAnsi="Century Gothic" w:cs="Tahoma"/>
          <w:sz w:val="22"/>
          <w:szCs w:val="22"/>
        </w:rPr>
        <w:t>Sebagai contoh :</w:t>
      </w:r>
    </w:p>
    <w:p w:rsidR="00126DB9" w:rsidRPr="00C75C4D" w:rsidRDefault="00483F78" w:rsidP="00C75C4D">
      <w:pPr>
        <w:widowControl w:val="0"/>
        <w:autoSpaceDE w:val="0"/>
        <w:autoSpaceDN w:val="0"/>
        <w:adjustRightInd w:val="0"/>
        <w:spacing w:after="0"/>
        <w:jc w:val="both"/>
        <w:rPr>
          <w:rFonts w:ascii="Century Gothic" w:hAnsi="Century Gothic" w:cs="Tahoma"/>
          <w:sz w:val="22"/>
          <w:szCs w:val="22"/>
        </w:rPr>
      </w:pPr>
      <w:hyperlink r:id="rId10" w:history="1">
        <w:r w:rsidR="00CA2DB1" w:rsidRPr="00C75C4D">
          <w:rPr>
            <w:rStyle w:val="Hyperlink"/>
            <w:rFonts w:ascii="Century Gothic" w:hAnsi="Century Gothic" w:cs="Tahoma"/>
            <w:sz w:val="22"/>
            <w:szCs w:val="22"/>
          </w:rPr>
          <w:t>http://namasubdomainaplikasi</w:t>
        </w:r>
        <w:bookmarkStart w:id="1" w:name="page2"/>
        <w:bookmarkEnd w:id="1"/>
        <w:r w:rsidR="00CA2DB1" w:rsidRPr="00C75C4D">
          <w:rPr>
            <w:rStyle w:val="Hyperlink"/>
            <w:rFonts w:ascii="Century Gothic" w:hAnsi="Century Gothic" w:cs="Tahoma"/>
            <w:sz w:val="22"/>
            <w:szCs w:val="22"/>
          </w:rPr>
          <w:t>/</w:t>
        </w:r>
      </w:hyperlink>
    </w:p>
    <w:p w:rsidR="00CA2DB1" w:rsidRPr="00C75C4D" w:rsidRDefault="00CA2DB1" w:rsidP="00C75C4D">
      <w:pPr>
        <w:widowControl w:val="0"/>
        <w:autoSpaceDE w:val="0"/>
        <w:autoSpaceDN w:val="0"/>
        <w:adjustRightInd w:val="0"/>
        <w:spacing w:after="0"/>
        <w:jc w:val="both"/>
        <w:rPr>
          <w:rFonts w:ascii="Century Gothic" w:hAnsi="Century Gothic" w:cs="Tahoma"/>
          <w:sz w:val="22"/>
          <w:szCs w:val="22"/>
        </w:rPr>
      </w:pPr>
    </w:p>
    <w:p w:rsidR="00643970" w:rsidRPr="00C75C4D" w:rsidRDefault="00643970" w:rsidP="00C75C4D">
      <w:pPr>
        <w:widowControl w:val="0"/>
        <w:overflowPunct w:val="0"/>
        <w:autoSpaceDE w:val="0"/>
        <w:autoSpaceDN w:val="0"/>
        <w:adjustRightInd w:val="0"/>
        <w:spacing w:after="0"/>
        <w:ind w:right="20"/>
        <w:jc w:val="both"/>
        <w:rPr>
          <w:rFonts w:ascii="Century Gothic" w:hAnsi="Century Gothic" w:cs="Tahoma"/>
          <w:sz w:val="22"/>
          <w:szCs w:val="22"/>
        </w:rPr>
      </w:pPr>
      <w:r w:rsidRPr="00C75C4D">
        <w:rPr>
          <w:rFonts w:ascii="Century Gothic" w:hAnsi="Century Gothic" w:cs="Tahoma"/>
          <w:sz w:val="22"/>
          <w:szCs w:val="22"/>
        </w:rPr>
        <w:t xml:space="preserve">Kemudian tekan </w:t>
      </w:r>
      <w:r w:rsidRPr="00C75C4D">
        <w:rPr>
          <w:rFonts w:ascii="Century Gothic" w:hAnsi="Century Gothic" w:cs="Tahoma"/>
          <w:b/>
          <w:sz w:val="22"/>
          <w:szCs w:val="22"/>
        </w:rPr>
        <w:t>enter</w:t>
      </w:r>
      <w:r w:rsidRPr="00C75C4D">
        <w:rPr>
          <w:rFonts w:ascii="Century Gothic" w:hAnsi="Century Gothic" w:cs="Tahoma"/>
          <w:sz w:val="22"/>
          <w:szCs w:val="22"/>
        </w:rPr>
        <w:t xml:space="preserve"> pada keyboard sehingga akan ditampilkan halaman </w:t>
      </w:r>
      <w:r w:rsidRPr="00C75C4D">
        <w:rPr>
          <w:rFonts w:ascii="Century Gothic" w:hAnsi="Century Gothic" w:cs="Tahoma"/>
          <w:i/>
          <w:sz w:val="22"/>
          <w:szCs w:val="22"/>
        </w:rPr>
        <w:t>landing page</w:t>
      </w:r>
      <w:r w:rsidRPr="00C75C4D">
        <w:rPr>
          <w:rFonts w:ascii="Century Gothic" w:hAnsi="Century Gothic" w:cs="Tahoma"/>
          <w:sz w:val="22"/>
          <w:szCs w:val="22"/>
        </w:rPr>
        <w:t xml:space="preserve"> berikut ini:</w:t>
      </w:r>
    </w:p>
    <w:p w:rsidR="00643970" w:rsidRPr="00C75C4D" w:rsidRDefault="00643970" w:rsidP="00C75C4D">
      <w:pPr>
        <w:widowControl w:val="0"/>
        <w:overflowPunct w:val="0"/>
        <w:autoSpaceDE w:val="0"/>
        <w:autoSpaceDN w:val="0"/>
        <w:adjustRightInd w:val="0"/>
        <w:spacing w:after="0"/>
        <w:ind w:right="20"/>
        <w:jc w:val="both"/>
        <w:rPr>
          <w:rFonts w:ascii="Century Gothic" w:hAnsi="Century Gothic" w:cs="Tahoma"/>
          <w:sz w:val="22"/>
          <w:szCs w:val="22"/>
        </w:rPr>
      </w:pPr>
      <w:r w:rsidRPr="00C75C4D">
        <w:rPr>
          <w:rFonts w:ascii="Century Gothic" w:hAnsi="Century Gothic" w:cs="Tahoma"/>
          <w:noProof/>
          <w:sz w:val="22"/>
          <w:szCs w:val="22"/>
          <w:lang w:eastAsia="en-US"/>
        </w:rPr>
        <w:lastRenderedPageBreak/>
        <w:drawing>
          <wp:inline distT="0" distB="0" distL="0" distR="0">
            <wp:extent cx="5650319" cy="2470446"/>
            <wp:effectExtent l="38100" t="57150" r="121831" b="101304"/>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50687" cy="2470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3970" w:rsidRPr="00C75C4D" w:rsidRDefault="00643970" w:rsidP="00C75C4D">
      <w:pPr>
        <w:widowControl w:val="0"/>
        <w:overflowPunct w:val="0"/>
        <w:autoSpaceDE w:val="0"/>
        <w:autoSpaceDN w:val="0"/>
        <w:adjustRightInd w:val="0"/>
        <w:spacing w:after="0"/>
        <w:ind w:right="20"/>
        <w:jc w:val="center"/>
        <w:rPr>
          <w:rFonts w:ascii="Century Gothic" w:hAnsi="Century Gothic" w:cs="Tahoma"/>
          <w:sz w:val="22"/>
          <w:szCs w:val="22"/>
        </w:rPr>
      </w:pPr>
      <w:r w:rsidRPr="00C75C4D">
        <w:rPr>
          <w:rFonts w:ascii="Century Gothic" w:hAnsi="Century Gothic" w:cs="Tahoma"/>
          <w:sz w:val="22"/>
          <w:szCs w:val="22"/>
        </w:rPr>
        <w:t>Halaman Landing Page Aplikasi</w:t>
      </w:r>
    </w:p>
    <w:p w:rsidR="00643970" w:rsidRPr="00C75C4D" w:rsidRDefault="00643970" w:rsidP="00C75C4D">
      <w:pPr>
        <w:widowControl w:val="0"/>
        <w:overflowPunct w:val="0"/>
        <w:autoSpaceDE w:val="0"/>
        <w:autoSpaceDN w:val="0"/>
        <w:adjustRightInd w:val="0"/>
        <w:spacing w:after="0"/>
        <w:ind w:right="20"/>
        <w:jc w:val="both"/>
        <w:rPr>
          <w:rFonts w:ascii="Century Gothic" w:hAnsi="Century Gothic" w:cs="Tahoma"/>
          <w:sz w:val="22"/>
          <w:szCs w:val="22"/>
        </w:rPr>
      </w:pPr>
      <w:r w:rsidRPr="00C75C4D">
        <w:rPr>
          <w:rFonts w:ascii="Century Gothic" w:hAnsi="Century Gothic" w:cs="Tahoma"/>
          <w:sz w:val="22"/>
          <w:szCs w:val="22"/>
        </w:rPr>
        <w:t xml:space="preserve">Pada halaman </w:t>
      </w:r>
      <w:r w:rsidRPr="00C75C4D">
        <w:rPr>
          <w:rFonts w:ascii="Century Gothic" w:hAnsi="Century Gothic" w:cs="Tahoma"/>
          <w:i/>
          <w:sz w:val="22"/>
          <w:szCs w:val="22"/>
        </w:rPr>
        <w:t xml:space="preserve">landing page </w:t>
      </w:r>
      <w:r w:rsidRPr="00C75C4D">
        <w:rPr>
          <w:rFonts w:ascii="Century Gothic" w:hAnsi="Century Gothic" w:cs="Tahoma"/>
          <w:sz w:val="22"/>
          <w:szCs w:val="22"/>
        </w:rPr>
        <w:t xml:space="preserve"> ini ditampilkan 4 (empat gerbang) y</w:t>
      </w:r>
      <w:r w:rsidR="00D85C7D" w:rsidRPr="00C75C4D">
        <w:rPr>
          <w:rFonts w:ascii="Century Gothic" w:hAnsi="Century Gothic" w:cs="Tahoma"/>
          <w:sz w:val="22"/>
          <w:szCs w:val="22"/>
        </w:rPr>
        <w:t xml:space="preserve">aitu gerbang </w:t>
      </w:r>
      <w:r w:rsidR="00D85C7D" w:rsidRPr="00C75C4D">
        <w:rPr>
          <w:rFonts w:ascii="Century Gothic" w:hAnsi="Century Gothic" w:cs="Tahoma"/>
          <w:b/>
          <w:sz w:val="22"/>
          <w:szCs w:val="22"/>
        </w:rPr>
        <w:t>Informasi perizinan, Pendaftaran Online, Pengaduan Izin</w:t>
      </w:r>
      <w:r w:rsidR="00D85C7D" w:rsidRPr="00C75C4D">
        <w:rPr>
          <w:rFonts w:ascii="Century Gothic" w:hAnsi="Century Gothic" w:cs="Tahoma"/>
          <w:sz w:val="22"/>
          <w:szCs w:val="22"/>
        </w:rPr>
        <w:t xml:space="preserve"> dan </w:t>
      </w:r>
      <w:r w:rsidR="00D85C7D" w:rsidRPr="00C75C4D">
        <w:rPr>
          <w:rFonts w:ascii="Century Gothic" w:hAnsi="Century Gothic" w:cs="Tahoma"/>
          <w:b/>
          <w:sz w:val="22"/>
          <w:szCs w:val="22"/>
        </w:rPr>
        <w:t>Pelayanan Perizinan</w:t>
      </w:r>
      <w:r w:rsidR="00D85C7D" w:rsidRPr="00C75C4D">
        <w:rPr>
          <w:rFonts w:ascii="Century Gothic" w:hAnsi="Century Gothic" w:cs="Tahoma"/>
          <w:sz w:val="22"/>
          <w:szCs w:val="22"/>
        </w:rPr>
        <w:t>.</w:t>
      </w:r>
    </w:p>
    <w:p w:rsidR="00D85C7D" w:rsidRPr="00C75C4D" w:rsidRDefault="00D85C7D" w:rsidP="00C75C4D">
      <w:pPr>
        <w:widowControl w:val="0"/>
        <w:overflowPunct w:val="0"/>
        <w:autoSpaceDE w:val="0"/>
        <w:autoSpaceDN w:val="0"/>
        <w:adjustRightInd w:val="0"/>
        <w:spacing w:after="0"/>
        <w:ind w:right="20"/>
        <w:jc w:val="both"/>
        <w:rPr>
          <w:rFonts w:ascii="Century Gothic" w:hAnsi="Century Gothic" w:cs="Tahoma"/>
          <w:sz w:val="22"/>
          <w:szCs w:val="22"/>
        </w:rPr>
      </w:pPr>
      <w:r w:rsidRPr="00C75C4D">
        <w:rPr>
          <w:rFonts w:ascii="Century Gothic" w:hAnsi="Century Gothic" w:cs="Tahoma"/>
          <w:sz w:val="22"/>
          <w:szCs w:val="22"/>
        </w:rPr>
        <w:t>Berikut ini adalah informasi detail terkait 4 gerbang aplikasi tersebut:</w:t>
      </w:r>
    </w:p>
    <w:p w:rsidR="00D85C7D" w:rsidRPr="00C75C4D" w:rsidRDefault="00D85C7D" w:rsidP="00C75C4D">
      <w:pPr>
        <w:pStyle w:val="ListParagraph"/>
        <w:widowControl w:val="0"/>
        <w:numPr>
          <w:ilvl w:val="0"/>
          <w:numId w:val="32"/>
        </w:numPr>
        <w:overflowPunct w:val="0"/>
        <w:autoSpaceDE w:val="0"/>
        <w:autoSpaceDN w:val="0"/>
        <w:adjustRightInd w:val="0"/>
        <w:spacing w:after="0" w:line="360" w:lineRule="auto"/>
        <w:ind w:left="284" w:right="20" w:hanging="284"/>
        <w:jc w:val="both"/>
        <w:rPr>
          <w:rFonts w:ascii="Century Gothic" w:hAnsi="Century Gothic" w:cs="Tahoma"/>
          <w:b/>
        </w:rPr>
      </w:pPr>
      <w:r w:rsidRPr="00C75C4D">
        <w:rPr>
          <w:rFonts w:ascii="Century Gothic" w:hAnsi="Century Gothic" w:cs="Tahoma"/>
          <w:b/>
          <w:lang w:val="en-US"/>
        </w:rPr>
        <w:t>Informasi Perizinan</w:t>
      </w:r>
    </w:p>
    <w:p w:rsidR="00D85C7D" w:rsidRPr="00C75C4D" w:rsidRDefault="002D6115" w:rsidP="00C75C4D">
      <w:pPr>
        <w:pStyle w:val="ListParagraph"/>
        <w:widowControl w:val="0"/>
        <w:overflowPunct w:val="0"/>
        <w:autoSpaceDE w:val="0"/>
        <w:autoSpaceDN w:val="0"/>
        <w:adjustRightInd w:val="0"/>
        <w:spacing w:after="0" w:line="360" w:lineRule="auto"/>
        <w:ind w:left="284" w:right="20" w:firstLine="436"/>
        <w:jc w:val="both"/>
        <w:rPr>
          <w:rFonts w:ascii="Century Gothic" w:hAnsi="Century Gothic" w:cs="Tahoma"/>
          <w:lang w:val="en-US"/>
        </w:rPr>
      </w:pPr>
      <w:r w:rsidRPr="00C75C4D">
        <w:rPr>
          <w:rFonts w:ascii="Century Gothic" w:hAnsi="Century Gothic" w:cs="Tahoma"/>
          <w:lang w:val="en-US"/>
        </w:rPr>
        <w:t>Gerbang ini berfungsi untuk menampilkan informasi terkait izin-izin tertentu. Informasi izin dapat dilihat dengan klik tombol atau icon “Informasi Izin” berikut ini:</w:t>
      </w:r>
    </w:p>
    <w:p w:rsidR="002D6115" w:rsidRPr="00C75C4D" w:rsidRDefault="002D6115"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r w:rsidRPr="00C75C4D">
        <w:rPr>
          <w:rFonts w:ascii="Century Gothic" w:hAnsi="Century Gothic" w:cs="Tahoma"/>
          <w:noProof/>
          <w:lang w:val="en-US"/>
        </w:rPr>
        <w:drawing>
          <wp:inline distT="0" distB="0" distL="0" distR="0">
            <wp:extent cx="1690370" cy="1647825"/>
            <wp:effectExtent l="1905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690370" cy="1647825"/>
                    </a:xfrm>
                    <a:prstGeom prst="rect">
                      <a:avLst/>
                    </a:prstGeom>
                    <a:noFill/>
                    <a:ln w="9525">
                      <a:noFill/>
                      <a:miter lim="800000"/>
                      <a:headEnd/>
                      <a:tailEnd/>
                    </a:ln>
                  </pic:spPr>
                </pic:pic>
              </a:graphicData>
            </a:graphic>
          </wp:inline>
        </w:drawing>
      </w:r>
    </w:p>
    <w:p w:rsidR="002D6115" w:rsidRPr="00C75C4D" w:rsidRDefault="002D6115"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r w:rsidRPr="00C75C4D">
        <w:rPr>
          <w:rFonts w:ascii="Century Gothic" w:hAnsi="Century Gothic" w:cs="Tahoma"/>
          <w:lang w:val="en-US"/>
        </w:rPr>
        <w:t xml:space="preserve">Tombol Untuk </w:t>
      </w:r>
      <w:r w:rsidR="00326D93" w:rsidRPr="00C75C4D">
        <w:rPr>
          <w:rFonts w:ascii="Century Gothic" w:hAnsi="Century Gothic" w:cs="Tahoma"/>
          <w:lang w:val="en-US"/>
        </w:rPr>
        <w:t>Masuk ke Halaman Informasi Perizinan</w:t>
      </w:r>
    </w:p>
    <w:p w:rsidR="002D6115" w:rsidRPr="00C75C4D" w:rsidRDefault="002D6115"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p>
    <w:p w:rsidR="002D6115" w:rsidRPr="00C75C4D" w:rsidRDefault="002D6115" w:rsidP="00C75C4D">
      <w:pPr>
        <w:pStyle w:val="ListParagraph"/>
        <w:widowControl w:val="0"/>
        <w:overflowPunct w:val="0"/>
        <w:autoSpaceDE w:val="0"/>
        <w:autoSpaceDN w:val="0"/>
        <w:adjustRightInd w:val="0"/>
        <w:spacing w:after="0" w:line="360" w:lineRule="auto"/>
        <w:ind w:left="284" w:right="20" w:firstLine="436"/>
        <w:rPr>
          <w:rFonts w:ascii="Century Gothic" w:hAnsi="Century Gothic" w:cs="Tahoma"/>
          <w:lang w:val="en-US"/>
        </w:rPr>
      </w:pPr>
      <w:r w:rsidRPr="00C75C4D">
        <w:rPr>
          <w:rFonts w:ascii="Century Gothic" w:hAnsi="Century Gothic" w:cs="Tahoma"/>
          <w:lang w:val="en-US"/>
        </w:rPr>
        <w:t>Setelah klik tombol “Informasi Izin” maka akan ditampilkan halaman informasi izin seperti ditampilkan pada gambar berikut ini:</w:t>
      </w:r>
    </w:p>
    <w:p w:rsidR="00261C06" w:rsidRPr="00C75C4D" w:rsidRDefault="00F35547"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Pr>
          <w:rFonts w:ascii="Century Gothic" w:hAnsi="Century Gothic" w:cs="Tahoma"/>
          <w:noProof/>
          <w:lang w:val="en-US"/>
        </w:rPr>
        <w:lastRenderedPageBreak/>
        <mc:AlternateContent>
          <mc:Choice Requires="wps">
            <w:drawing>
              <wp:anchor distT="0" distB="0" distL="114300" distR="114300" simplePos="0" relativeHeight="252878848" behindDoc="0" locked="0" layoutInCell="1" allowOverlap="1">
                <wp:simplePos x="0" y="0"/>
                <wp:positionH relativeFrom="column">
                  <wp:posOffset>4016375</wp:posOffset>
                </wp:positionH>
                <wp:positionV relativeFrom="paragraph">
                  <wp:posOffset>-69850</wp:posOffset>
                </wp:positionV>
                <wp:extent cx="200025" cy="266700"/>
                <wp:effectExtent l="10795" t="12065" r="351155" b="6985"/>
                <wp:wrapNone/>
                <wp:docPr id="95" name="AutoShape 3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wedgeRoundRectCallout">
                          <a:avLst>
                            <a:gd name="adj1" fmla="val 199208"/>
                            <a:gd name="adj2" fmla="val 27144"/>
                            <a:gd name="adj3" fmla="val 16667"/>
                          </a:avLst>
                        </a:prstGeom>
                        <a:solidFill>
                          <a:srgbClr val="FFFFFF"/>
                        </a:solidFill>
                        <a:ln w="9525">
                          <a:solidFill>
                            <a:srgbClr val="000000"/>
                          </a:solidFill>
                          <a:miter lim="800000"/>
                          <a:headEnd/>
                          <a:tailEnd/>
                        </a:ln>
                      </wps:spPr>
                      <wps:txbx>
                        <w:txbxContent>
                          <w:p w:rsidR="00E04C79" w:rsidRPr="003F000F" w:rsidRDefault="00E04C79" w:rsidP="004F34A2">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826" o:spid="_x0000_s1026" type="#_x0000_t62" style="position:absolute;left:0;text-align:left;margin-left:316.25pt;margin-top:-5.5pt;width:15.75pt;height:21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" adj="53829,16663">
                <v:textbox>
                  <w:txbxContent>
                    <w:p w:rsidR="00E04C79" w:rsidRPr="003F000F" w:rsidRDefault="00E04C79" w:rsidP="004F34A2">
                      <w:r>
                        <w:t>1</w:t>
                      </w:r>
                    </w:p>
                  </w:txbxContent>
                </v:textbox>
              </v:shape>
            </w:pict>
          </mc:Fallback>
        </mc:AlternateContent>
      </w:r>
      <w:r w:rsidR="004A4D50" w:rsidRPr="00C75C4D">
        <w:rPr>
          <w:rFonts w:ascii="Century Gothic" w:hAnsi="Century Gothic" w:cs="Tahoma"/>
          <w:noProof/>
          <w:lang w:val="en-US"/>
        </w:rPr>
        <w:drawing>
          <wp:inline distT="0" distB="0" distL="0" distR="0">
            <wp:extent cx="5465238" cy="2186096"/>
            <wp:effectExtent l="38100" t="57150" r="116412" b="99904"/>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5479623" cy="219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4D50" w:rsidRPr="00C75C4D" w:rsidRDefault="004A4D50"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Halaman Informasi  Syarat Izin</w:t>
      </w:r>
    </w:p>
    <w:p w:rsidR="004F34A2" w:rsidRPr="00C75C4D" w:rsidRDefault="004F34A2"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t>Keterangan:</w:t>
      </w:r>
    </w:p>
    <w:p w:rsidR="004F34A2" w:rsidRPr="00C75C4D" w:rsidRDefault="004F34A2" w:rsidP="00C75C4D">
      <w:pPr>
        <w:pStyle w:val="ListParagraph"/>
        <w:widowControl w:val="0"/>
        <w:numPr>
          <w:ilvl w:val="0"/>
          <w:numId w:val="36"/>
        </w:numPr>
        <w:overflowPunct w:val="0"/>
        <w:autoSpaceDE w:val="0"/>
        <w:autoSpaceDN w:val="0"/>
        <w:adjustRightInd w:val="0"/>
        <w:spacing w:after="0" w:line="360" w:lineRule="auto"/>
        <w:ind w:right="20"/>
        <w:rPr>
          <w:rFonts w:ascii="Century Gothic" w:hAnsi="Century Gothic" w:cs="Tahoma"/>
          <w:lang w:val="en-US"/>
        </w:rPr>
      </w:pPr>
      <w:r w:rsidRPr="00C75C4D">
        <w:rPr>
          <w:rFonts w:ascii="Century Gothic" w:hAnsi="Century Gothic" w:cs="Tahoma"/>
          <w:lang w:val="en-US"/>
        </w:rPr>
        <w:t>Berfungsi untuk kembali ke halaman awal (</w:t>
      </w:r>
      <w:r w:rsidRPr="00C75C4D">
        <w:rPr>
          <w:rFonts w:ascii="Century Gothic" w:hAnsi="Century Gothic" w:cs="Tahoma"/>
          <w:i/>
          <w:lang w:val="en-US"/>
        </w:rPr>
        <w:t>landing page</w:t>
      </w:r>
      <w:r w:rsidRPr="00C75C4D">
        <w:rPr>
          <w:rFonts w:ascii="Century Gothic" w:hAnsi="Century Gothic" w:cs="Tahoma"/>
          <w:lang w:val="en-US"/>
        </w:rPr>
        <w:t>)</w:t>
      </w:r>
    </w:p>
    <w:p w:rsidR="004F34A2" w:rsidRPr="00C75C4D" w:rsidRDefault="004F34A2" w:rsidP="00C75C4D">
      <w:pPr>
        <w:pStyle w:val="ListParagraph"/>
        <w:widowControl w:val="0"/>
        <w:overflowPunct w:val="0"/>
        <w:autoSpaceDE w:val="0"/>
        <w:autoSpaceDN w:val="0"/>
        <w:adjustRightInd w:val="0"/>
        <w:spacing w:after="0" w:line="360" w:lineRule="auto"/>
        <w:ind w:left="644" w:right="20"/>
        <w:rPr>
          <w:rFonts w:ascii="Century Gothic" w:hAnsi="Century Gothic" w:cs="Tahoma"/>
          <w:lang w:val="en-US"/>
        </w:rPr>
      </w:pPr>
    </w:p>
    <w:p w:rsidR="004A4D50" w:rsidRPr="00C75C4D" w:rsidRDefault="004A4D50"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t>Pada halaman ini terdapat 2 (dua) menu yaitu menu informasi syarat dan menu informasi status proses.</w:t>
      </w:r>
    </w:p>
    <w:p w:rsidR="004A4D50" w:rsidRPr="00C75C4D" w:rsidRDefault="004A4D50"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t xml:space="preserve">Untuk mengetahui informasi terkait syarat izin tertentu pilih menu </w:t>
      </w:r>
      <w:r w:rsidRPr="00C75C4D">
        <w:rPr>
          <w:rFonts w:ascii="Century Gothic" w:hAnsi="Century Gothic" w:cs="Tahoma"/>
          <w:b/>
          <w:lang w:val="en-US"/>
        </w:rPr>
        <w:t xml:space="preserve">informasi syarat, </w:t>
      </w:r>
      <w:r w:rsidRPr="00C75C4D">
        <w:rPr>
          <w:rFonts w:ascii="Century Gothic" w:hAnsi="Century Gothic" w:cs="Tahoma"/>
          <w:lang w:val="en-US"/>
        </w:rPr>
        <w:t>sehingga akan ditampilkan halaman seperti gambar di bawah ini:</w:t>
      </w:r>
    </w:p>
    <w:p w:rsidR="004A4D50" w:rsidRPr="00C75C4D" w:rsidRDefault="004A4D50"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noProof/>
          <w:lang w:val="en-US"/>
        </w:rPr>
        <w:drawing>
          <wp:inline distT="0" distB="0" distL="0" distR="0">
            <wp:extent cx="5465238" cy="2186096"/>
            <wp:effectExtent l="38100" t="57150" r="116412" b="99904"/>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5465238" cy="2186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4D50" w:rsidRPr="00C75C4D" w:rsidRDefault="004A4D50"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Halaman Informasi  Syarat Izin</w:t>
      </w:r>
    </w:p>
    <w:p w:rsidR="004A4D50" w:rsidRPr="00C75C4D" w:rsidRDefault="004A4D50" w:rsidP="00C75C4D">
      <w:pPr>
        <w:ind w:left="284"/>
        <w:jc w:val="both"/>
        <w:rPr>
          <w:rFonts w:ascii="Century Gothic" w:hAnsi="Century Gothic"/>
          <w:sz w:val="22"/>
          <w:szCs w:val="22"/>
          <w:lang w:eastAsia="en-US"/>
        </w:rPr>
      </w:pPr>
      <w:r w:rsidRPr="00C75C4D">
        <w:rPr>
          <w:rFonts w:ascii="Century Gothic" w:hAnsi="Century Gothic"/>
          <w:sz w:val="22"/>
          <w:szCs w:val="22"/>
          <w:lang w:eastAsia="en-US"/>
        </w:rPr>
        <w:t>Untuk menampilkan data persyaratan suatu  izin dapat dilakukan dengan memilih jenis izin terlebih dahulu, kemudian pilih jenis permohonan izin, maka selanjutnya akan ditampilkan informasi izin yang telah kita pilih seperti ditampilkan gambar di bawah ini:</w:t>
      </w:r>
    </w:p>
    <w:p w:rsidR="00261C06" w:rsidRPr="00C75C4D" w:rsidRDefault="00F35547"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Pr>
          <w:rFonts w:ascii="Century Gothic" w:hAnsi="Century Gothic" w:cs="Tahoma"/>
          <w:noProof/>
          <w:lang w:val="en-US"/>
        </w:rPr>
        <w:lastRenderedPageBreak/>
        <mc:AlternateContent>
          <mc:Choice Requires="wps">
            <w:drawing>
              <wp:anchor distT="0" distB="0" distL="114300" distR="114300" simplePos="0" relativeHeight="252877824" behindDoc="0" locked="0" layoutInCell="1" allowOverlap="1">
                <wp:simplePos x="0" y="0"/>
                <wp:positionH relativeFrom="column">
                  <wp:posOffset>897890</wp:posOffset>
                </wp:positionH>
                <wp:positionV relativeFrom="paragraph">
                  <wp:posOffset>1280160</wp:posOffset>
                </wp:positionV>
                <wp:extent cx="200025" cy="266700"/>
                <wp:effectExtent l="197485" t="9525" r="12065" b="209550"/>
                <wp:wrapNone/>
                <wp:docPr id="81" name="AutoShape 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wedgeRoundRectCallout">
                          <a:avLst>
                            <a:gd name="adj1" fmla="val -124921"/>
                            <a:gd name="adj2" fmla="val 102856"/>
                            <a:gd name="adj3" fmla="val 16667"/>
                          </a:avLst>
                        </a:prstGeom>
                        <a:solidFill>
                          <a:srgbClr val="FFFFFF"/>
                        </a:solidFill>
                        <a:ln w="9525">
                          <a:solidFill>
                            <a:srgbClr val="000000"/>
                          </a:solidFill>
                          <a:miter lim="800000"/>
                          <a:headEnd/>
                          <a:tailEnd/>
                        </a:ln>
                      </wps:spPr>
                      <wps:txbx>
                        <w:txbxContent>
                          <w:p w:rsidR="00E04C79" w:rsidRPr="003F000F" w:rsidRDefault="00E04C79" w:rsidP="00931B6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4" o:spid="_x0000_s1027" type="#_x0000_t62" style="position:absolute;left:0;text-align:left;margin-left:70.7pt;margin-top:100.8pt;width:15.75pt;height:21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" adj="-16183,33017">
                <v:textbox>
                  <w:txbxContent>
                    <w:p w:rsidR="00E04C79" w:rsidRPr="003F000F" w:rsidRDefault="00E04C79" w:rsidP="00931B6F">
                      <w:r>
                        <w:t>1</w:t>
                      </w:r>
                    </w:p>
                  </w:txbxContent>
                </v:textbox>
              </v:shape>
            </w:pict>
          </mc:Fallback>
        </mc:AlternateContent>
      </w:r>
      <w:r w:rsidR="004A4D50" w:rsidRPr="00C75C4D">
        <w:rPr>
          <w:rFonts w:ascii="Century Gothic" w:hAnsi="Century Gothic" w:cs="Tahoma"/>
          <w:noProof/>
          <w:lang w:val="en-US"/>
        </w:rPr>
        <w:drawing>
          <wp:inline distT="0" distB="0" distL="0" distR="0">
            <wp:extent cx="5470318" cy="1895832"/>
            <wp:effectExtent l="38100" t="57150" r="111332" b="104418"/>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5466511" cy="1894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1B6F" w:rsidRPr="00C75C4D" w:rsidRDefault="00931B6F"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Tampilan Informasi Syarat pada Salah Satu Izin</w:t>
      </w:r>
    </w:p>
    <w:p w:rsidR="00931B6F" w:rsidRPr="00C75C4D" w:rsidRDefault="00931B6F"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t>Keterangan:</w:t>
      </w:r>
    </w:p>
    <w:p w:rsidR="00931B6F" w:rsidRPr="00C75C4D" w:rsidRDefault="00931B6F" w:rsidP="00C75C4D">
      <w:pPr>
        <w:pStyle w:val="ListParagraph"/>
        <w:widowControl w:val="0"/>
        <w:numPr>
          <w:ilvl w:val="0"/>
          <w:numId w:val="35"/>
        </w:numPr>
        <w:overflowPunct w:val="0"/>
        <w:autoSpaceDE w:val="0"/>
        <w:autoSpaceDN w:val="0"/>
        <w:adjustRightInd w:val="0"/>
        <w:spacing w:after="0" w:line="360" w:lineRule="auto"/>
        <w:ind w:right="20"/>
        <w:rPr>
          <w:rFonts w:ascii="Century Gothic" w:hAnsi="Century Gothic" w:cs="Tahoma"/>
          <w:lang w:val="en-US"/>
        </w:rPr>
      </w:pPr>
      <w:r w:rsidRPr="00C75C4D">
        <w:rPr>
          <w:rFonts w:ascii="Century Gothic" w:hAnsi="Century Gothic" w:cs="Tahoma"/>
          <w:lang w:val="en-US"/>
        </w:rPr>
        <w:t>Berfungsi untuk mencetak data persyaratan izin</w:t>
      </w:r>
    </w:p>
    <w:p w:rsidR="00931B6F" w:rsidRPr="00C75C4D" w:rsidRDefault="00931B6F" w:rsidP="00C75C4D">
      <w:pPr>
        <w:pStyle w:val="ListParagraph"/>
        <w:widowControl w:val="0"/>
        <w:overflowPunct w:val="0"/>
        <w:autoSpaceDE w:val="0"/>
        <w:autoSpaceDN w:val="0"/>
        <w:adjustRightInd w:val="0"/>
        <w:spacing w:after="0" w:line="360" w:lineRule="auto"/>
        <w:ind w:left="644" w:right="20"/>
        <w:rPr>
          <w:rFonts w:ascii="Century Gothic" w:hAnsi="Century Gothic" w:cs="Tahoma"/>
          <w:lang w:val="en-US"/>
        </w:rPr>
      </w:pPr>
      <w:r w:rsidRPr="00C75C4D">
        <w:rPr>
          <w:rFonts w:ascii="Century Gothic" w:hAnsi="Century Gothic" w:cs="Tahoma"/>
        </w:rPr>
        <w:t>Berikut adalah contoh hasil cetak informasi persyaratan izin:</w:t>
      </w:r>
    </w:p>
    <w:p w:rsidR="00931B6F" w:rsidRPr="00C75C4D" w:rsidRDefault="00931B6F" w:rsidP="00C75C4D">
      <w:pPr>
        <w:pStyle w:val="ListParagraph"/>
        <w:widowControl w:val="0"/>
        <w:overflowPunct w:val="0"/>
        <w:autoSpaceDE w:val="0"/>
        <w:autoSpaceDN w:val="0"/>
        <w:adjustRightInd w:val="0"/>
        <w:spacing w:after="0" w:line="360" w:lineRule="auto"/>
        <w:ind w:left="644" w:right="20"/>
        <w:rPr>
          <w:rFonts w:ascii="Century Gothic" w:hAnsi="Century Gothic" w:cs="Tahoma"/>
          <w:lang w:val="en-US"/>
        </w:rPr>
      </w:pPr>
      <w:r w:rsidRPr="00C75C4D">
        <w:rPr>
          <w:rFonts w:ascii="Century Gothic" w:hAnsi="Century Gothic" w:cs="Tahoma"/>
          <w:noProof/>
          <w:lang w:val="en-US"/>
        </w:rPr>
        <w:drawing>
          <wp:inline distT="0" distB="0" distL="0" distR="0">
            <wp:extent cx="5252114" cy="2448336"/>
            <wp:effectExtent l="38100" t="57150" r="119986" b="104364"/>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5254813" cy="2449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743A" w:rsidRPr="00D94614" w:rsidRDefault="00931B6F" w:rsidP="00D94614">
      <w:pPr>
        <w:pStyle w:val="ListParagraph"/>
        <w:widowControl w:val="0"/>
        <w:overflowPunct w:val="0"/>
        <w:autoSpaceDE w:val="0"/>
        <w:autoSpaceDN w:val="0"/>
        <w:adjustRightInd w:val="0"/>
        <w:spacing w:after="0" w:line="360" w:lineRule="auto"/>
        <w:ind w:left="644" w:right="20"/>
        <w:jc w:val="center"/>
        <w:rPr>
          <w:rFonts w:ascii="Century Gothic" w:hAnsi="Century Gothic" w:cs="Tahoma"/>
          <w:lang w:val="en-US"/>
        </w:rPr>
      </w:pPr>
      <w:r w:rsidRPr="00C75C4D">
        <w:rPr>
          <w:rFonts w:ascii="Century Gothic" w:hAnsi="Century Gothic" w:cs="Tahoma"/>
          <w:lang w:val="en-US"/>
        </w:rPr>
        <w:t>Hasil Cetak Persyaratan Izin</w:t>
      </w:r>
    </w:p>
    <w:p w:rsidR="00261C06" w:rsidRPr="00C75C4D" w:rsidRDefault="007D743A" w:rsidP="00C75C4D">
      <w:pPr>
        <w:pStyle w:val="ListParagraph"/>
        <w:widowControl w:val="0"/>
        <w:overflowPunct w:val="0"/>
        <w:autoSpaceDE w:val="0"/>
        <w:autoSpaceDN w:val="0"/>
        <w:adjustRightInd w:val="0"/>
        <w:spacing w:after="0" w:line="360" w:lineRule="auto"/>
        <w:ind w:left="284" w:right="20"/>
        <w:rPr>
          <w:rFonts w:ascii="Century Gothic" w:hAnsi="Century Gothic"/>
          <w:lang w:val="en-US"/>
        </w:rPr>
      </w:pPr>
      <w:r w:rsidRPr="00C75C4D">
        <w:rPr>
          <w:rFonts w:ascii="Century Gothic" w:hAnsi="Century Gothic"/>
        </w:rPr>
        <w:t xml:space="preserve">Untuk menampilkan </w:t>
      </w:r>
      <w:r w:rsidRPr="00C75C4D">
        <w:rPr>
          <w:rFonts w:ascii="Century Gothic" w:hAnsi="Century Gothic"/>
          <w:lang w:val="en-US"/>
        </w:rPr>
        <w:t xml:space="preserve">melihat </w:t>
      </w:r>
      <w:r w:rsidRPr="00C75C4D">
        <w:rPr>
          <w:rFonts w:ascii="Century Gothic" w:hAnsi="Century Gothic"/>
          <w:b/>
          <w:lang w:val="en-US"/>
        </w:rPr>
        <w:t xml:space="preserve">informasi status proses izin </w:t>
      </w:r>
      <w:r w:rsidRPr="00C75C4D">
        <w:rPr>
          <w:rFonts w:ascii="Century Gothic" w:hAnsi="Century Gothic"/>
          <w:lang w:val="en-US"/>
        </w:rPr>
        <w:t xml:space="preserve">klik pada menu </w:t>
      </w:r>
      <w:r w:rsidRPr="00C75C4D">
        <w:rPr>
          <w:rFonts w:ascii="Century Gothic" w:hAnsi="Century Gothic"/>
          <w:b/>
          <w:lang w:val="en-US"/>
        </w:rPr>
        <w:t>Informasi Status Proses Izin</w:t>
      </w:r>
      <w:r w:rsidR="00E708EB" w:rsidRPr="00C75C4D">
        <w:rPr>
          <w:rFonts w:ascii="Century Gothic" w:hAnsi="Century Gothic"/>
          <w:lang w:val="en-US"/>
        </w:rPr>
        <w:t xml:space="preserve"> sehingga akan ditampilkan form pencarian data status proses izin berikut ini:</w:t>
      </w:r>
    </w:p>
    <w:p w:rsidR="00E708EB" w:rsidRPr="00C75C4D" w:rsidRDefault="00E708EB"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noProof/>
          <w:lang w:val="en-US"/>
        </w:rPr>
        <w:drawing>
          <wp:inline distT="0" distB="0" distL="0" distR="0">
            <wp:extent cx="5341974" cy="1191584"/>
            <wp:effectExtent l="38100" t="57150" r="106326" b="103816"/>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a:srcRect/>
                    <a:stretch>
                      <a:fillRect/>
                    </a:stretch>
                  </pic:blipFill>
                  <pic:spPr bwMode="auto">
                    <a:xfrm>
                      <a:off x="0" y="0"/>
                      <a:ext cx="5363022" cy="1196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08EB" w:rsidRPr="00C75C4D" w:rsidRDefault="00E708EB"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Form Pencarian Status Proses Izin</w:t>
      </w:r>
    </w:p>
    <w:p w:rsidR="00E708EB" w:rsidRPr="00C75C4D" w:rsidRDefault="00E708EB" w:rsidP="00C75C4D">
      <w:pPr>
        <w:pStyle w:val="ListParagraph"/>
        <w:widowControl w:val="0"/>
        <w:overflowPunct w:val="0"/>
        <w:autoSpaceDE w:val="0"/>
        <w:autoSpaceDN w:val="0"/>
        <w:adjustRightInd w:val="0"/>
        <w:spacing w:after="0" w:line="360" w:lineRule="auto"/>
        <w:ind w:left="284" w:right="20"/>
        <w:jc w:val="both"/>
        <w:rPr>
          <w:rFonts w:ascii="Century Gothic" w:hAnsi="Century Gothic" w:cs="Tahoma"/>
          <w:lang w:val="en-US"/>
        </w:rPr>
      </w:pPr>
      <w:r w:rsidRPr="00C75C4D">
        <w:rPr>
          <w:rFonts w:ascii="Century Gothic" w:hAnsi="Century Gothic" w:cs="Tahoma"/>
          <w:lang w:val="en-US"/>
        </w:rPr>
        <w:lastRenderedPageBreak/>
        <w:t>Untuk menampilkan data status proses suatu izin lakukan pencarian data izin terlebih dahulu dengan mengisikan nomor pendaftaran atau nama pemohon izin sehingga akan ditampilkan detail data pemohon seperti gambar berikut ini :</w:t>
      </w:r>
    </w:p>
    <w:p w:rsidR="00E708EB" w:rsidRPr="00C75C4D" w:rsidRDefault="00E708EB"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noProof/>
          <w:lang w:val="en-US"/>
        </w:rPr>
        <w:drawing>
          <wp:inline distT="0" distB="0" distL="0" distR="0">
            <wp:extent cx="5487301" cy="3384477"/>
            <wp:effectExtent l="38100" t="57150" r="113399" b="101673"/>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
                    <a:srcRect/>
                    <a:stretch>
                      <a:fillRect/>
                    </a:stretch>
                  </pic:blipFill>
                  <pic:spPr bwMode="auto">
                    <a:xfrm>
                      <a:off x="0" y="0"/>
                      <a:ext cx="5482076" cy="3381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08EB" w:rsidRPr="00C75C4D" w:rsidRDefault="00E708EB"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r w:rsidRPr="00C75C4D">
        <w:rPr>
          <w:rFonts w:ascii="Century Gothic" w:hAnsi="Century Gothic" w:cs="Tahoma"/>
          <w:lang w:val="en-US"/>
        </w:rPr>
        <w:t>Detail Data Pemohon</w:t>
      </w:r>
    </w:p>
    <w:p w:rsidR="00E708EB" w:rsidRPr="00C75C4D" w:rsidRDefault="00E708EB"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t xml:space="preserve">Untuk mengecek status proses izin klik tombol </w:t>
      </w:r>
      <w:r w:rsidRPr="00C75C4D">
        <w:rPr>
          <w:rFonts w:ascii="Century Gothic" w:hAnsi="Century Gothic" w:cs="Tahoma"/>
          <w:b/>
          <w:lang w:val="en-US"/>
        </w:rPr>
        <w:t xml:space="preserve">“Lihat Status Proses” </w:t>
      </w:r>
      <w:r w:rsidRPr="00C75C4D">
        <w:rPr>
          <w:rFonts w:ascii="Century Gothic" w:hAnsi="Century Gothic" w:cs="Tahoma"/>
          <w:lang w:val="en-US"/>
        </w:rPr>
        <w:t>sehingga akan ditampilkan laporan status proses izin seperti ditampilkan pada gambar berikut ini:</w:t>
      </w:r>
    </w:p>
    <w:p w:rsidR="00E708EB" w:rsidRPr="00C75C4D" w:rsidRDefault="00E708EB"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noProof/>
          <w:lang w:val="en-US"/>
        </w:rPr>
        <w:drawing>
          <wp:inline distT="0" distB="0" distL="0" distR="0">
            <wp:extent cx="5484126" cy="1828042"/>
            <wp:effectExtent l="38100" t="57150" r="116574" b="96008"/>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srcRect/>
                    <a:stretch>
                      <a:fillRect/>
                    </a:stretch>
                  </pic:blipFill>
                  <pic:spPr bwMode="auto">
                    <a:xfrm>
                      <a:off x="0" y="0"/>
                      <a:ext cx="5480309" cy="1826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08EB" w:rsidRPr="00C75C4D" w:rsidRDefault="00E708EB"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Hasil Cetak Status Proses</w:t>
      </w:r>
    </w:p>
    <w:p w:rsidR="00C8330C" w:rsidRPr="00C75C4D" w:rsidRDefault="00C8330C"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p>
    <w:p w:rsidR="00262ED9" w:rsidRPr="00C75C4D" w:rsidRDefault="00262ED9"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p>
    <w:p w:rsidR="00262ED9" w:rsidRDefault="00262ED9"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p>
    <w:p w:rsidR="00D94614" w:rsidRPr="00C75C4D" w:rsidRDefault="00D94614"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p>
    <w:p w:rsidR="00261C06" w:rsidRPr="00C75C4D" w:rsidRDefault="00261C06" w:rsidP="00C75C4D">
      <w:pPr>
        <w:pStyle w:val="ListParagraph"/>
        <w:widowControl w:val="0"/>
        <w:numPr>
          <w:ilvl w:val="0"/>
          <w:numId w:val="32"/>
        </w:numPr>
        <w:overflowPunct w:val="0"/>
        <w:autoSpaceDE w:val="0"/>
        <w:autoSpaceDN w:val="0"/>
        <w:adjustRightInd w:val="0"/>
        <w:spacing w:after="0" w:line="360" w:lineRule="auto"/>
        <w:ind w:left="284" w:right="20" w:hanging="284"/>
        <w:jc w:val="both"/>
        <w:rPr>
          <w:rFonts w:ascii="Century Gothic" w:hAnsi="Century Gothic" w:cs="Tahoma"/>
          <w:b/>
        </w:rPr>
      </w:pPr>
      <w:r w:rsidRPr="00C75C4D">
        <w:rPr>
          <w:rFonts w:ascii="Century Gothic" w:hAnsi="Century Gothic" w:cs="Tahoma"/>
          <w:b/>
          <w:lang w:val="en-US"/>
        </w:rPr>
        <w:lastRenderedPageBreak/>
        <w:t>Pendaftaran Online</w:t>
      </w:r>
    </w:p>
    <w:p w:rsidR="00261C06" w:rsidRPr="00C75C4D" w:rsidRDefault="00261C06" w:rsidP="00C75C4D">
      <w:pPr>
        <w:pStyle w:val="ListParagraph"/>
        <w:widowControl w:val="0"/>
        <w:overflowPunct w:val="0"/>
        <w:autoSpaceDE w:val="0"/>
        <w:autoSpaceDN w:val="0"/>
        <w:adjustRightInd w:val="0"/>
        <w:spacing w:after="0" w:line="360" w:lineRule="auto"/>
        <w:ind w:left="284" w:right="20" w:firstLine="436"/>
        <w:jc w:val="both"/>
        <w:rPr>
          <w:rFonts w:ascii="Century Gothic" w:hAnsi="Century Gothic" w:cs="Tahoma"/>
          <w:lang w:val="en-US"/>
        </w:rPr>
      </w:pPr>
      <w:r w:rsidRPr="00C75C4D">
        <w:rPr>
          <w:rFonts w:ascii="Century Gothic" w:hAnsi="Century Gothic" w:cs="Tahoma"/>
          <w:lang w:val="en-US"/>
        </w:rPr>
        <w:t>Gerbang ini berfungsi untuk pendaftaran izin-izin tertentu secara online tanpa harus dating ke kantor BPMPT</w:t>
      </w:r>
      <w:r w:rsidR="00566880" w:rsidRPr="00C75C4D">
        <w:rPr>
          <w:rFonts w:ascii="Century Gothic" w:hAnsi="Century Gothic" w:cs="Tahoma"/>
          <w:lang w:val="en-US"/>
        </w:rPr>
        <w:t xml:space="preserve"> dengan mendaftarkan pemohon terlebih dahulu</w:t>
      </w:r>
      <w:r w:rsidRPr="00C75C4D">
        <w:rPr>
          <w:rFonts w:ascii="Century Gothic" w:hAnsi="Century Gothic" w:cs="Tahoma"/>
          <w:lang w:val="en-US"/>
        </w:rPr>
        <w:t>. Pendaftaran Online dapat dilihat dengan klik tombol atau icon “</w:t>
      </w:r>
      <w:r w:rsidR="00D45BB2" w:rsidRPr="00C75C4D">
        <w:rPr>
          <w:rFonts w:ascii="Century Gothic" w:hAnsi="Century Gothic" w:cs="Tahoma"/>
          <w:lang w:val="en-US"/>
        </w:rPr>
        <w:t>Pendaftaran Online</w:t>
      </w:r>
      <w:r w:rsidRPr="00C75C4D">
        <w:rPr>
          <w:rFonts w:ascii="Century Gothic" w:hAnsi="Century Gothic" w:cs="Tahoma"/>
          <w:lang w:val="en-US"/>
        </w:rPr>
        <w:t>” berikut ini:</w:t>
      </w:r>
    </w:p>
    <w:p w:rsidR="00261C06" w:rsidRPr="00C75C4D" w:rsidRDefault="00D45BB2"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r w:rsidRPr="00C75C4D">
        <w:rPr>
          <w:rFonts w:ascii="Century Gothic" w:hAnsi="Century Gothic" w:cs="Tahoma"/>
          <w:noProof/>
          <w:lang w:val="en-US"/>
        </w:rPr>
        <w:drawing>
          <wp:inline distT="0" distB="0" distL="0" distR="0">
            <wp:extent cx="1732915" cy="1669415"/>
            <wp:effectExtent l="19050" t="0" r="63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732915" cy="1669415"/>
                    </a:xfrm>
                    <a:prstGeom prst="rect">
                      <a:avLst/>
                    </a:prstGeom>
                    <a:noFill/>
                    <a:ln w="9525">
                      <a:noFill/>
                      <a:miter lim="800000"/>
                      <a:headEnd/>
                      <a:tailEnd/>
                    </a:ln>
                  </pic:spPr>
                </pic:pic>
              </a:graphicData>
            </a:graphic>
          </wp:inline>
        </w:drawing>
      </w:r>
    </w:p>
    <w:p w:rsidR="00261C06" w:rsidRPr="00C75C4D" w:rsidRDefault="00261C06"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r w:rsidRPr="00C75C4D">
        <w:rPr>
          <w:rFonts w:ascii="Century Gothic" w:hAnsi="Century Gothic" w:cs="Tahoma"/>
          <w:lang w:val="en-US"/>
        </w:rPr>
        <w:t xml:space="preserve">Tombol Untuk </w:t>
      </w:r>
      <w:r w:rsidR="00D45BB2" w:rsidRPr="00C75C4D">
        <w:rPr>
          <w:rFonts w:ascii="Century Gothic" w:hAnsi="Century Gothic" w:cs="Tahoma"/>
          <w:lang w:val="en-US"/>
        </w:rPr>
        <w:t xml:space="preserve">Masuk ke </w:t>
      </w:r>
      <w:r w:rsidR="00326D93" w:rsidRPr="00C75C4D">
        <w:rPr>
          <w:rFonts w:ascii="Century Gothic" w:hAnsi="Century Gothic" w:cs="Tahoma"/>
          <w:lang w:val="en-US"/>
        </w:rPr>
        <w:t xml:space="preserve">Halaman </w:t>
      </w:r>
      <w:r w:rsidR="00D45BB2" w:rsidRPr="00C75C4D">
        <w:rPr>
          <w:rFonts w:ascii="Century Gothic" w:hAnsi="Century Gothic" w:cs="Tahoma"/>
          <w:lang w:val="en-US"/>
        </w:rPr>
        <w:t>Pendaftaran Online</w:t>
      </w:r>
    </w:p>
    <w:p w:rsidR="00261C06" w:rsidRPr="00C75C4D" w:rsidRDefault="00261C06"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p>
    <w:p w:rsidR="00261C06" w:rsidRPr="00C75C4D" w:rsidRDefault="00261C06" w:rsidP="00C75C4D">
      <w:pPr>
        <w:pStyle w:val="ListParagraph"/>
        <w:widowControl w:val="0"/>
        <w:overflowPunct w:val="0"/>
        <w:autoSpaceDE w:val="0"/>
        <w:autoSpaceDN w:val="0"/>
        <w:adjustRightInd w:val="0"/>
        <w:spacing w:after="0" w:line="360" w:lineRule="auto"/>
        <w:ind w:left="284" w:right="20" w:firstLine="436"/>
        <w:jc w:val="both"/>
        <w:rPr>
          <w:rFonts w:ascii="Century Gothic" w:hAnsi="Century Gothic" w:cs="Tahoma"/>
          <w:lang w:val="en-US"/>
        </w:rPr>
      </w:pPr>
      <w:r w:rsidRPr="00C75C4D">
        <w:rPr>
          <w:rFonts w:ascii="Century Gothic" w:hAnsi="Century Gothic" w:cs="Tahoma"/>
          <w:lang w:val="en-US"/>
        </w:rPr>
        <w:t>Setelah klik tombol “</w:t>
      </w:r>
      <w:r w:rsidR="00D45BB2" w:rsidRPr="00C75C4D">
        <w:rPr>
          <w:rFonts w:ascii="Century Gothic" w:hAnsi="Century Gothic" w:cs="Tahoma"/>
          <w:lang w:val="en-US"/>
        </w:rPr>
        <w:t>Pendaftaran Online</w:t>
      </w:r>
      <w:r w:rsidRPr="00C75C4D">
        <w:rPr>
          <w:rFonts w:ascii="Century Gothic" w:hAnsi="Century Gothic" w:cs="Tahoma"/>
          <w:lang w:val="en-US"/>
        </w:rPr>
        <w:t>” maka akan di</w:t>
      </w:r>
      <w:r w:rsidR="00D45BB2" w:rsidRPr="00C75C4D">
        <w:rPr>
          <w:rFonts w:ascii="Century Gothic" w:hAnsi="Century Gothic" w:cs="Tahoma"/>
          <w:lang w:val="en-US"/>
        </w:rPr>
        <w:t>tampilkan halaman pendaftaran online</w:t>
      </w:r>
      <w:r w:rsidRPr="00C75C4D">
        <w:rPr>
          <w:rFonts w:ascii="Century Gothic" w:hAnsi="Century Gothic" w:cs="Tahoma"/>
          <w:lang w:val="en-US"/>
        </w:rPr>
        <w:t xml:space="preserve"> seperti ditampilkan pada gambar berikut ini:</w:t>
      </w:r>
    </w:p>
    <w:p w:rsidR="007B42B4" w:rsidRPr="00C75C4D" w:rsidRDefault="00E64654"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noProof/>
          <w:lang w:val="en-US"/>
        </w:rPr>
        <w:drawing>
          <wp:inline distT="0" distB="0" distL="0" distR="0">
            <wp:extent cx="5405770" cy="2183331"/>
            <wp:effectExtent l="38100" t="57150" r="118730" b="102669"/>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420211" cy="2189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35547">
        <w:rPr>
          <w:rFonts w:ascii="Century Gothic" w:hAnsi="Century Gothic" w:cs="Tahoma"/>
          <w:noProof/>
          <w:lang w:val="en-US"/>
        </w:rPr>
        <mc:AlternateContent>
          <mc:Choice Requires="wps">
            <w:drawing>
              <wp:anchor distT="0" distB="0" distL="114300" distR="114300" simplePos="0" relativeHeight="252881920" behindDoc="0" locked="0" layoutInCell="1" allowOverlap="1">
                <wp:simplePos x="0" y="0"/>
                <wp:positionH relativeFrom="column">
                  <wp:posOffset>4016375</wp:posOffset>
                </wp:positionH>
                <wp:positionV relativeFrom="paragraph">
                  <wp:posOffset>-69850</wp:posOffset>
                </wp:positionV>
                <wp:extent cx="200025" cy="266700"/>
                <wp:effectExtent l="10795" t="12065" r="351155" b="6985"/>
                <wp:wrapNone/>
                <wp:docPr id="80" name="AutoShape 3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wedgeRoundRectCallout">
                          <a:avLst>
                            <a:gd name="adj1" fmla="val 199208"/>
                            <a:gd name="adj2" fmla="val 27144"/>
                            <a:gd name="adj3" fmla="val 16667"/>
                          </a:avLst>
                        </a:prstGeom>
                        <a:solidFill>
                          <a:srgbClr val="FFFFFF"/>
                        </a:solidFill>
                        <a:ln w="9525">
                          <a:solidFill>
                            <a:srgbClr val="000000"/>
                          </a:solidFill>
                          <a:miter lim="800000"/>
                          <a:headEnd/>
                          <a:tailEnd/>
                        </a:ln>
                      </wps:spPr>
                      <wps:txbx>
                        <w:txbxContent>
                          <w:p w:rsidR="00E04C79" w:rsidRPr="003F000F" w:rsidRDefault="00E04C79" w:rsidP="007B42B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8" o:spid="_x0000_s1028" type="#_x0000_t62" style="position:absolute;left:0;text-align:left;margin-left:316.25pt;margin-top:-5.5pt;width:15.75pt;height:21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" adj="53829,16663">
                <v:textbox>
                  <w:txbxContent>
                    <w:p w:rsidR="00E04C79" w:rsidRPr="003F000F" w:rsidRDefault="00E04C79" w:rsidP="007B42B4">
                      <w:r>
                        <w:t>1</w:t>
                      </w:r>
                    </w:p>
                  </w:txbxContent>
                </v:textbox>
              </v:shape>
            </w:pict>
          </mc:Fallback>
        </mc:AlternateContent>
      </w:r>
    </w:p>
    <w:p w:rsidR="007B42B4" w:rsidRPr="00C75C4D" w:rsidRDefault="007B42B4"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Halaman Pendaftaran Online</w:t>
      </w:r>
    </w:p>
    <w:p w:rsidR="007B42B4" w:rsidRPr="00C75C4D" w:rsidRDefault="007B42B4"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t>Keterangan:</w:t>
      </w:r>
    </w:p>
    <w:p w:rsidR="007B42B4" w:rsidRPr="00C75C4D" w:rsidRDefault="007B42B4" w:rsidP="00C75C4D">
      <w:pPr>
        <w:pStyle w:val="ListParagraph"/>
        <w:widowControl w:val="0"/>
        <w:numPr>
          <w:ilvl w:val="0"/>
          <w:numId w:val="37"/>
        </w:numPr>
        <w:overflowPunct w:val="0"/>
        <w:autoSpaceDE w:val="0"/>
        <w:autoSpaceDN w:val="0"/>
        <w:adjustRightInd w:val="0"/>
        <w:spacing w:after="0" w:line="360" w:lineRule="auto"/>
        <w:ind w:right="20"/>
        <w:rPr>
          <w:rFonts w:ascii="Century Gothic" w:hAnsi="Century Gothic" w:cs="Tahoma"/>
        </w:rPr>
      </w:pPr>
      <w:r w:rsidRPr="00C75C4D">
        <w:rPr>
          <w:rFonts w:ascii="Century Gothic" w:hAnsi="Century Gothic" w:cs="Tahoma"/>
        </w:rPr>
        <w:t>Berfungsi untuk kembali ke halaman awal (</w:t>
      </w:r>
      <w:r w:rsidRPr="00C75C4D">
        <w:rPr>
          <w:rFonts w:ascii="Century Gothic" w:hAnsi="Century Gothic" w:cs="Tahoma"/>
          <w:i/>
        </w:rPr>
        <w:t>landing page</w:t>
      </w:r>
      <w:r w:rsidRPr="00C75C4D">
        <w:rPr>
          <w:rFonts w:ascii="Century Gothic" w:hAnsi="Century Gothic" w:cs="Tahoma"/>
        </w:rPr>
        <w:t>)</w:t>
      </w:r>
    </w:p>
    <w:p w:rsidR="007B42B4" w:rsidRPr="00C75C4D" w:rsidRDefault="007B42B4" w:rsidP="00C75C4D">
      <w:pPr>
        <w:pStyle w:val="ListParagraph"/>
        <w:widowControl w:val="0"/>
        <w:overflowPunct w:val="0"/>
        <w:autoSpaceDE w:val="0"/>
        <w:autoSpaceDN w:val="0"/>
        <w:adjustRightInd w:val="0"/>
        <w:spacing w:after="0" w:line="360" w:lineRule="auto"/>
        <w:ind w:left="644" w:right="20"/>
        <w:rPr>
          <w:rFonts w:ascii="Century Gothic" w:hAnsi="Century Gothic" w:cs="Tahoma"/>
          <w:lang w:val="en-US"/>
        </w:rPr>
      </w:pPr>
    </w:p>
    <w:p w:rsidR="007B42B4" w:rsidRPr="00C75C4D" w:rsidRDefault="007B42B4" w:rsidP="00C75C4D">
      <w:pPr>
        <w:pStyle w:val="ListParagraph"/>
        <w:widowControl w:val="0"/>
        <w:overflowPunct w:val="0"/>
        <w:autoSpaceDE w:val="0"/>
        <w:autoSpaceDN w:val="0"/>
        <w:adjustRightInd w:val="0"/>
        <w:spacing w:after="0" w:line="360" w:lineRule="auto"/>
        <w:ind w:left="284" w:right="20"/>
        <w:jc w:val="both"/>
        <w:rPr>
          <w:rFonts w:ascii="Century Gothic" w:hAnsi="Century Gothic" w:cs="Tahoma"/>
          <w:lang w:val="en-US"/>
        </w:rPr>
      </w:pPr>
      <w:r w:rsidRPr="00C75C4D">
        <w:rPr>
          <w:rFonts w:ascii="Century Gothic" w:hAnsi="Century Gothic" w:cs="Tahoma"/>
          <w:lang w:val="en-US"/>
        </w:rPr>
        <w:t xml:space="preserve">Pada halaman </w:t>
      </w:r>
      <w:r w:rsidR="006946DF" w:rsidRPr="00C75C4D">
        <w:rPr>
          <w:rFonts w:ascii="Century Gothic" w:hAnsi="Century Gothic" w:cs="Tahoma"/>
          <w:lang w:val="en-US"/>
        </w:rPr>
        <w:t xml:space="preserve">ini dapat dilakukan pendaftaran </w:t>
      </w:r>
      <w:r w:rsidR="00566880" w:rsidRPr="00C75C4D">
        <w:rPr>
          <w:rFonts w:ascii="Century Gothic" w:hAnsi="Century Gothic" w:cs="Tahoma"/>
          <w:lang w:val="en-US"/>
        </w:rPr>
        <w:t>pemohon</w:t>
      </w:r>
      <w:r w:rsidR="006946DF" w:rsidRPr="00C75C4D">
        <w:rPr>
          <w:rFonts w:ascii="Century Gothic" w:hAnsi="Century Gothic" w:cs="Tahoma"/>
          <w:lang w:val="en-US"/>
        </w:rPr>
        <w:t xml:space="preserve"> secara online dengan memilih status permohonan izin terlebih dahulu, ada dua pilihan yaitu pribadi/ perorangan dan badan usaha.</w:t>
      </w:r>
    </w:p>
    <w:p w:rsidR="007B42B4" w:rsidRPr="00C75C4D" w:rsidRDefault="006946DF" w:rsidP="00C75C4D">
      <w:pPr>
        <w:pStyle w:val="ListParagraph"/>
        <w:widowControl w:val="0"/>
        <w:overflowPunct w:val="0"/>
        <w:autoSpaceDE w:val="0"/>
        <w:autoSpaceDN w:val="0"/>
        <w:adjustRightInd w:val="0"/>
        <w:spacing w:after="0" w:line="360" w:lineRule="auto"/>
        <w:ind w:left="284" w:right="20"/>
        <w:jc w:val="both"/>
        <w:rPr>
          <w:rFonts w:ascii="Century Gothic" w:hAnsi="Century Gothic" w:cs="Tahoma"/>
          <w:lang w:val="en-US"/>
        </w:rPr>
      </w:pPr>
      <w:r w:rsidRPr="00C75C4D">
        <w:rPr>
          <w:rFonts w:ascii="Century Gothic" w:hAnsi="Century Gothic" w:cs="Tahoma"/>
          <w:lang w:val="en-US"/>
        </w:rPr>
        <w:t xml:space="preserve">Setelah memilih status permohonan izin maka akan </w:t>
      </w:r>
      <w:r w:rsidR="007B42B4" w:rsidRPr="00C75C4D">
        <w:rPr>
          <w:rFonts w:ascii="Century Gothic" w:hAnsi="Century Gothic" w:cs="Tahoma"/>
          <w:lang w:val="en-US"/>
        </w:rPr>
        <w:t xml:space="preserve"> ditampilkan </w:t>
      </w:r>
      <w:r w:rsidRPr="00C75C4D">
        <w:rPr>
          <w:rFonts w:ascii="Century Gothic" w:hAnsi="Century Gothic" w:cs="Tahoma"/>
          <w:lang w:val="en-US"/>
        </w:rPr>
        <w:t xml:space="preserve">form untuk </w:t>
      </w:r>
      <w:r w:rsidR="007A5149" w:rsidRPr="00C75C4D">
        <w:rPr>
          <w:rFonts w:ascii="Century Gothic" w:hAnsi="Century Gothic" w:cs="Tahoma"/>
          <w:lang w:val="en-US"/>
        </w:rPr>
        <w:lastRenderedPageBreak/>
        <w:t>pengecekan id</w:t>
      </w:r>
      <w:r w:rsidRPr="00C75C4D">
        <w:rPr>
          <w:rFonts w:ascii="Century Gothic" w:hAnsi="Century Gothic" w:cs="Tahoma"/>
          <w:lang w:val="en-US"/>
        </w:rPr>
        <w:t xml:space="preserve"> </w:t>
      </w:r>
      <w:r w:rsidR="007B42B4" w:rsidRPr="00C75C4D">
        <w:rPr>
          <w:rFonts w:ascii="Century Gothic" w:hAnsi="Century Gothic" w:cs="Tahoma"/>
          <w:lang w:val="en-US"/>
        </w:rPr>
        <w:t>seperti gambar di bawah ini:</w:t>
      </w:r>
    </w:p>
    <w:p w:rsidR="007B42B4" w:rsidRPr="00C75C4D" w:rsidRDefault="000454A5"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noProof/>
          <w:lang w:val="en-US"/>
        </w:rPr>
        <w:drawing>
          <wp:inline distT="0" distB="0" distL="0" distR="0">
            <wp:extent cx="5404618" cy="1440345"/>
            <wp:effectExtent l="38100" t="57150" r="119882" b="102705"/>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400856" cy="1439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42B4" w:rsidRPr="00C75C4D" w:rsidRDefault="000454A5"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 xml:space="preserve">Form </w:t>
      </w:r>
      <w:r w:rsidR="002F5C7A" w:rsidRPr="00C75C4D">
        <w:rPr>
          <w:rFonts w:ascii="Century Gothic" w:hAnsi="Century Gothic" w:cs="Tahoma"/>
          <w:lang w:val="en-US"/>
        </w:rPr>
        <w:t>Pengecekan Id</w:t>
      </w:r>
    </w:p>
    <w:p w:rsidR="000454A5" w:rsidRPr="00C75C4D" w:rsidRDefault="000454A5" w:rsidP="00C75C4D">
      <w:pPr>
        <w:pStyle w:val="ListParagraph"/>
        <w:widowControl w:val="0"/>
        <w:overflowPunct w:val="0"/>
        <w:autoSpaceDE w:val="0"/>
        <w:autoSpaceDN w:val="0"/>
        <w:adjustRightInd w:val="0"/>
        <w:spacing w:after="0" w:line="360" w:lineRule="auto"/>
        <w:ind w:left="284" w:right="20"/>
        <w:jc w:val="both"/>
        <w:rPr>
          <w:rFonts w:ascii="Century Gothic" w:hAnsi="Century Gothic" w:cs="Tahoma"/>
          <w:lang w:val="en-US"/>
        </w:rPr>
      </w:pPr>
      <w:r w:rsidRPr="00C75C4D">
        <w:rPr>
          <w:rFonts w:ascii="Century Gothic" w:hAnsi="Century Gothic" w:cs="Tahoma"/>
          <w:lang w:val="en-US"/>
        </w:rPr>
        <w:t xml:space="preserve">Apabila status pendaftaran izin adalah </w:t>
      </w:r>
      <w:r w:rsidRPr="00C75C4D">
        <w:rPr>
          <w:rFonts w:ascii="Century Gothic" w:hAnsi="Century Gothic" w:cs="Tahoma"/>
          <w:b/>
          <w:lang w:val="en-US"/>
        </w:rPr>
        <w:t>pribadi/ perorangan</w:t>
      </w:r>
      <w:r w:rsidRPr="00C75C4D">
        <w:rPr>
          <w:rFonts w:ascii="Century Gothic" w:hAnsi="Century Gothic" w:cs="Tahoma"/>
          <w:lang w:val="en-US"/>
        </w:rPr>
        <w:t xml:space="preserve"> isikan nomor KTP pada kolom nomor KTP pemohon, kemudian klik tombol </w:t>
      </w:r>
      <w:r w:rsidRPr="00C75C4D">
        <w:rPr>
          <w:rFonts w:ascii="Century Gothic" w:hAnsi="Century Gothic" w:cs="Tahoma"/>
          <w:noProof/>
          <w:lang w:val="en-US"/>
        </w:rPr>
        <w:drawing>
          <wp:inline distT="0" distB="0" distL="0" distR="0">
            <wp:extent cx="1373815" cy="259074"/>
            <wp:effectExtent l="19050" t="0" r="0" b="0"/>
            <wp:docPr id="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1375979" cy="259482"/>
                    </a:xfrm>
                    <a:prstGeom prst="rect">
                      <a:avLst/>
                    </a:prstGeom>
                    <a:noFill/>
                    <a:ln w="9525">
                      <a:noFill/>
                      <a:miter lim="800000"/>
                      <a:headEnd/>
                      <a:tailEnd/>
                    </a:ln>
                  </pic:spPr>
                </pic:pic>
              </a:graphicData>
            </a:graphic>
          </wp:inline>
        </w:drawing>
      </w:r>
      <w:r w:rsidRPr="00C75C4D">
        <w:rPr>
          <w:rFonts w:ascii="Century Gothic" w:hAnsi="Century Gothic" w:cs="Tahoma"/>
          <w:lang w:val="en-US"/>
        </w:rPr>
        <w:t xml:space="preserve"> untuk mengecek apakah nomor KTP tersebut pernah didaftarkan</w:t>
      </w:r>
      <w:r w:rsidR="00780F91" w:rsidRPr="00C75C4D">
        <w:rPr>
          <w:rFonts w:ascii="Century Gothic" w:hAnsi="Century Gothic" w:cs="Tahoma"/>
          <w:lang w:val="en-US"/>
        </w:rPr>
        <w:t xml:space="preserve"> </w:t>
      </w:r>
      <w:r w:rsidR="007966C1" w:rsidRPr="00C75C4D">
        <w:rPr>
          <w:rFonts w:ascii="Century Gothic" w:hAnsi="Century Gothic" w:cs="Tahoma"/>
          <w:lang w:val="en-US"/>
        </w:rPr>
        <w:t>ata</w:t>
      </w:r>
      <w:r w:rsidR="00270BF6" w:rsidRPr="00C75C4D">
        <w:rPr>
          <w:rFonts w:ascii="Century Gothic" w:hAnsi="Century Gothic" w:cs="Tahoma"/>
          <w:lang w:val="en-US"/>
        </w:rPr>
        <w:t>u</w:t>
      </w:r>
      <w:r w:rsidR="007966C1" w:rsidRPr="00C75C4D">
        <w:rPr>
          <w:rFonts w:ascii="Century Gothic" w:hAnsi="Century Gothic" w:cs="Tahoma"/>
          <w:lang w:val="en-US"/>
        </w:rPr>
        <w:t xml:space="preserve"> tidak </w:t>
      </w:r>
      <w:r w:rsidR="00780F91" w:rsidRPr="00C75C4D">
        <w:rPr>
          <w:rFonts w:ascii="Century Gothic" w:hAnsi="Century Gothic" w:cs="Tahoma"/>
          <w:lang w:val="en-US"/>
        </w:rPr>
        <w:t>sebelumnya</w:t>
      </w:r>
      <w:r w:rsidRPr="00C75C4D">
        <w:rPr>
          <w:rFonts w:ascii="Century Gothic" w:hAnsi="Century Gothic" w:cs="Tahoma"/>
          <w:lang w:val="en-US"/>
        </w:rPr>
        <w:t>.</w:t>
      </w:r>
    </w:p>
    <w:p w:rsidR="00DE4800" w:rsidRPr="00C75C4D" w:rsidRDefault="00DE4800" w:rsidP="00C75C4D">
      <w:pPr>
        <w:pStyle w:val="ListParagraph"/>
        <w:widowControl w:val="0"/>
        <w:overflowPunct w:val="0"/>
        <w:autoSpaceDE w:val="0"/>
        <w:autoSpaceDN w:val="0"/>
        <w:adjustRightInd w:val="0"/>
        <w:spacing w:after="0" w:line="360" w:lineRule="auto"/>
        <w:ind w:left="284" w:right="20"/>
        <w:jc w:val="both"/>
        <w:rPr>
          <w:rFonts w:ascii="Century Gothic" w:hAnsi="Century Gothic" w:cs="Tahoma"/>
          <w:lang w:val="en-US"/>
        </w:rPr>
      </w:pPr>
      <w:r w:rsidRPr="00C75C4D">
        <w:rPr>
          <w:rFonts w:ascii="Century Gothic" w:hAnsi="Century Gothic" w:cs="Tahoma"/>
          <w:lang w:val="en-US"/>
        </w:rPr>
        <w:t xml:space="preserve">Apabila status pendaftaran izin adalah </w:t>
      </w:r>
      <w:r w:rsidRPr="00C75C4D">
        <w:rPr>
          <w:rFonts w:ascii="Century Gothic" w:hAnsi="Century Gothic" w:cs="Tahoma"/>
          <w:b/>
          <w:lang w:val="en-US"/>
        </w:rPr>
        <w:t>badan usaha</w:t>
      </w:r>
      <w:r w:rsidRPr="00C75C4D">
        <w:rPr>
          <w:rFonts w:ascii="Century Gothic" w:hAnsi="Century Gothic" w:cs="Tahoma"/>
          <w:lang w:val="en-US"/>
        </w:rPr>
        <w:t xml:space="preserve"> isikan nomor NPWP Badan Usaha pada kolom nomor NPWP Badan Usaha, kemudian klik tombol </w:t>
      </w:r>
      <w:r w:rsidRPr="00C75C4D">
        <w:rPr>
          <w:rFonts w:ascii="Century Gothic" w:hAnsi="Century Gothic" w:cs="Tahoma"/>
          <w:noProof/>
          <w:lang w:val="en-US"/>
        </w:rPr>
        <w:drawing>
          <wp:inline distT="0" distB="0" distL="0" distR="0">
            <wp:extent cx="1373815" cy="259074"/>
            <wp:effectExtent l="19050" t="0" r="0"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1375979" cy="259482"/>
                    </a:xfrm>
                    <a:prstGeom prst="rect">
                      <a:avLst/>
                    </a:prstGeom>
                    <a:noFill/>
                    <a:ln w="9525">
                      <a:noFill/>
                      <a:miter lim="800000"/>
                      <a:headEnd/>
                      <a:tailEnd/>
                    </a:ln>
                  </pic:spPr>
                </pic:pic>
              </a:graphicData>
            </a:graphic>
          </wp:inline>
        </w:drawing>
      </w:r>
      <w:r w:rsidRPr="00C75C4D">
        <w:rPr>
          <w:rFonts w:ascii="Century Gothic" w:hAnsi="Century Gothic" w:cs="Tahoma"/>
          <w:lang w:val="en-US"/>
        </w:rPr>
        <w:t xml:space="preserve"> untuk mengecek apakah nomor NPWP tersebut pernah didaftarkan</w:t>
      </w:r>
      <w:r w:rsidR="007966C1" w:rsidRPr="00C75C4D">
        <w:rPr>
          <w:rFonts w:ascii="Century Gothic" w:hAnsi="Century Gothic" w:cs="Tahoma"/>
          <w:lang w:val="en-US"/>
        </w:rPr>
        <w:t xml:space="preserve"> atau tidak</w:t>
      </w:r>
      <w:r w:rsidRPr="00C75C4D">
        <w:rPr>
          <w:rFonts w:ascii="Century Gothic" w:hAnsi="Century Gothic" w:cs="Tahoma"/>
          <w:lang w:val="en-US"/>
        </w:rPr>
        <w:t xml:space="preserve"> sebelumnya.</w:t>
      </w:r>
    </w:p>
    <w:p w:rsidR="00270BF6" w:rsidRPr="00C75C4D" w:rsidRDefault="00270BF6" w:rsidP="00C75C4D">
      <w:pPr>
        <w:pStyle w:val="ListParagraph"/>
        <w:widowControl w:val="0"/>
        <w:overflowPunct w:val="0"/>
        <w:autoSpaceDE w:val="0"/>
        <w:autoSpaceDN w:val="0"/>
        <w:adjustRightInd w:val="0"/>
        <w:spacing w:after="0" w:line="360" w:lineRule="auto"/>
        <w:ind w:left="284" w:right="20"/>
        <w:jc w:val="both"/>
        <w:rPr>
          <w:rFonts w:ascii="Century Gothic" w:hAnsi="Century Gothic" w:cs="Tahoma"/>
          <w:lang w:val="en-US"/>
        </w:rPr>
      </w:pPr>
      <w:r w:rsidRPr="00C75C4D">
        <w:rPr>
          <w:rFonts w:ascii="Century Gothic" w:hAnsi="Century Gothic" w:cs="Tahoma"/>
          <w:lang w:val="en-US"/>
        </w:rPr>
        <w:t>Apabila nomor id belum pernah didaftarkan maka akan muncul form untuk pendaftaran izin secara online berikut ini</w:t>
      </w:r>
      <w:r w:rsidR="00324B2E" w:rsidRPr="00C75C4D">
        <w:rPr>
          <w:rFonts w:ascii="Century Gothic" w:hAnsi="Century Gothic" w:cs="Tahoma"/>
          <w:lang w:val="en-US"/>
        </w:rPr>
        <w:t>:</w:t>
      </w:r>
    </w:p>
    <w:p w:rsidR="00DE4800" w:rsidRPr="00C75C4D" w:rsidRDefault="00DE4800"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p>
    <w:p w:rsidR="007B42B4" w:rsidRPr="00C75C4D" w:rsidRDefault="00F35547"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Pr>
          <w:rFonts w:ascii="Century Gothic" w:hAnsi="Century Gothic" w:cs="Tahoma"/>
          <w:noProof/>
          <w:lang w:val="en-US"/>
        </w:rPr>
        <mc:AlternateContent>
          <mc:Choice Requires="wps">
            <w:drawing>
              <wp:anchor distT="0" distB="0" distL="114300" distR="114300" simplePos="0" relativeHeight="252880896" behindDoc="0" locked="0" layoutInCell="1" allowOverlap="1">
                <wp:simplePos x="0" y="0"/>
                <wp:positionH relativeFrom="column">
                  <wp:posOffset>2353310</wp:posOffset>
                </wp:positionH>
                <wp:positionV relativeFrom="paragraph">
                  <wp:posOffset>2390140</wp:posOffset>
                </wp:positionV>
                <wp:extent cx="200025" cy="266700"/>
                <wp:effectExtent l="271780" t="8890" r="13970" b="38735"/>
                <wp:wrapNone/>
                <wp:docPr id="74" name="AutoShape 3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wedgeRoundRectCallout">
                          <a:avLst>
                            <a:gd name="adj1" fmla="val -162065"/>
                            <a:gd name="adj2" fmla="val 55000"/>
                            <a:gd name="adj3" fmla="val 16667"/>
                          </a:avLst>
                        </a:prstGeom>
                        <a:solidFill>
                          <a:srgbClr val="FFFFFF"/>
                        </a:solidFill>
                        <a:ln w="9525">
                          <a:solidFill>
                            <a:srgbClr val="000000"/>
                          </a:solidFill>
                          <a:miter lim="800000"/>
                          <a:headEnd/>
                          <a:tailEnd/>
                        </a:ln>
                      </wps:spPr>
                      <wps:txbx>
                        <w:txbxContent>
                          <w:p w:rsidR="00E04C79" w:rsidRPr="003F000F" w:rsidRDefault="00E04C79" w:rsidP="007B42B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7" o:spid="_x0000_s1029" type="#_x0000_t62" style="position:absolute;left:0;text-align:left;margin-left:185.3pt;margin-top:188.2pt;width:15.75pt;height:21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" adj="-24206,22680">
                <v:textbox>
                  <w:txbxContent>
                    <w:p w:rsidR="00E04C79" w:rsidRPr="003F000F" w:rsidRDefault="00E04C79" w:rsidP="007B42B4">
                      <w:r>
                        <w:t>1</w:t>
                      </w:r>
                    </w:p>
                  </w:txbxContent>
                </v:textbox>
              </v:shape>
            </w:pict>
          </mc:Fallback>
        </mc:AlternateContent>
      </w:r>
      <w:r w:rsidR="005F264B" w:rsidRPr="00C75C4D">
        <w:rPr>
          <w:rFonts w:ascii="Century Gothic" w:hAnsi="Century Gothic" w:cs="Tahoma"/>
          <w:noProof/>
          <w:lang w:val="en-US"/>
        </w:rPr>
        <w:drawing>
          <wp:inline distT="0" distB="0" distL="0" distR="0">
            <wp:extent cx="5403348" cy="2696525"/>
            <wp:effectExtent l="38100" t="57150" r="121152" b="103825"/>
            <wp:docPr id="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5404915" cy="2697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42B4" w:rsidRPr="00C75C4D" w:rsidRDefault="007B42B4"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 xml:space="preserve">Tampilan </w:t>
      </w:r>
      <w:r w:rsidR="002F5C7A" w:rsidRPr="00C75C4D">
        <w:rPr>
          <w:rFonts w:ascii="Century Gothic" w:hAnsi="Century Gothic" w:cs="Tahoma"/>
          <w:lang w:val="en-US"/>
        </w:rPr>
        <w:t>Form Pendaftaran Online</w:t>
      </w:r>
    </w:p>
    <w:p w:rsidR="00262ED9" w:rsidRPr="00C75C4D" w:rsidRDefault="00262ED9"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p>
    <w:p w:rsidR="007B42B4" w:rsidRPr="00C75C4D" w:rsidRDefault="007B42B4"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lastRenderedPageBreak/>
        <w:t>Keterangan:</w:t>
      </w:r>
    </w:p>
    <w:p w:rsidR="00D45BB2" w:rsidRPr="00C75C4D" w:rsidRDefault="007B42B4" w:rsidP="00C75C4D">
      <w:pPr>
        <w:pStyle w:val="ListParagraph"/>
        <w:widowControl w:val="0"/>
        <w:numPr>
          <w:ilvl w:val="0"/>
          <w:numId w:val="38"/>
        </w:numPr>
        <w:overflowPunct w:val="0"/>
        <w:autoSpaceDE w:val="0"/>
        <w:autoSpaceDN w:val="0"/>
        <w:adjustRightInd w:val="0"/>
        <w:spacing w:after="0" w:line="360" w:lineRule="auto"/>
        <w:ind w:right="20"/>
        <w:rPr>
          <w:rFonts w:ascii="Century Gothic" w:hAnsi="Century Gothic" w:cs="Tahoma"/>
          <w:lang w:val="en-US"/>
        </w:rPr>
      </w:pPr>
      <w:r w:rsidRPr="00C75C4D">
        <w:rPr>
          <w:rFonts w:ascii="Century Gothic" w:hAnsi="Century Gothic" w:cs="Tahoma"/>
        </w:rPr>
        <w:t xml:space="preserve">Berfungsi untuk </w:t>
      </w:r>
      <w:r w:rsidR="005F264B" w:rsidRPr="00C75C4D">
        <w:rPr>
          <w:rFonts w:ascii="Century Gothic" w:hAnsi="Century Gothic" w:cs="Tahoma"/>
          <w:lang w:val="en-US"/>
        </w:rPr>
        <w:t>melakukan pendaftaran online</w:t>
      </w:r>
    </w:p>
    <w:p w:rsidR="00A04F56" w:rsidRPr="00C75C4D" w:rsidRDefault="00A04F56" w:rsidP="00C75C4D">
      <w:pPr>
        <w:widowControl w:val="0"/>
        <w:overflowPunct w:val="0"/>
        <w:autoSpaceDE w:val="0"/>
        <w:autoSpaceDN w:val="0"/>
        <w:adjustRightInd w:val="0"/>
        <w:spacing w:after="0"/>
        <w:ind w:left="284" w:right="20"/>
        <w:rPr>
          <w:rFonts w:ascii="Century Gothic" w:hAnsi="Century Gothic" w:cs="Tahoma"/>
          <w:sz w:val="22"/>
          <w:szCs w:val="22"/>
        </w:rPr>
      </w:pPr>
    </w:p>
    <w:p w:rsidR="00A04F56" w:rsidRPr="00C75C4D" w:rsidRDefault="00A04F56"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t>Isikan data pada form pendaftaran online secara lengkap, kemudian klik tombol “mendaftar” untuk mengajukan pendaftaran pemohon.</w:t>
      </w:r>
      <w:r w:rsidR="00566880" w:rsidRPr="00C75C4D">
        <w:rPr>
          <w:rFonts w:ascii="Century Gothic" w:hAnsi="Century Gothic" w:cs="Tahoma"/>
          <w:sz w:val="22"/>
          <w:szCs w:val="22"/>
        </w:rPr>
        <w:t xml:space="preserve"> Setelah melakukan pendaftaran calon pemohon</w:t>
      </w:r>
      <w:r w:rsidR="00792BBE" w:rsidRPr="00C75C4D">
        <w:rPr>
          <w:rFonts w:ascii="Century Gothic" w:hAnsi="Century Gothic" w:cs="Tahoma"/>
          <w:sz w:val="22"/>
          <w:szCs w:val="22"/>
        </w:rPr>
        <w:t xml:space="preserve"> maka pada nomor kontak pemohon akan dikirimkan kode verifikasi untuk dimasukan ke form verifikasi berikut ini:</w:t>
      </w:r>
    </w:p>
    <w:p w:rsidR="00AF6C19" w:rsidRPr="00C75C4D" w:rsidRDefault="00AF6C19"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noProof/>
          <w:sz w:val="22"/>
          <w:szCs w:val="22"/>
          <w:lang w:eastAsia="en-US"/>
        </w:rPr>
        <w:drawing>
          <wp:inline distT="0" distB="0" distL="0" distR="0">
            <wp:extent cx="5363239" cy="929446"/>
            <wp:effectExtent l="38100" t="57150" r="123161" b="99254"/>
            <wp:docPr id="5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a:stretch>
                      <a:fillRect/>
                    </a:stretch>
                  </pic:blipFill>
                  <pic:spPr bwMode="auto">
                    <a:xfrm>
                      <a:off x="0" y="0"/>
                      <a:ext cx="5359506" cy="928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C19" w:rsidRPr="00C75C4D" w:rsidRDefault="00AF6C19" w:rsidP="00C75C4D">
      <w:pPr>
        <w:widowControl w:val="0"/>
        <w:overflowPunct w:val="0"/>
        <w:autoSpaceDE w:val="0"/>
        <w:autoSpaceDN w:val="0"/>
        <w:adjustRightInd w:val="0"/>
        <w:spacing w:after="0"/>
        <w:ind w:left="284" w:right="20"/>
        <w:jc w:val="center"/>
        <w:rPr>
          <w:rFonts w:ascii="Century Gothic" w:hAnsi="Century Gothic" w:cs="Tahoma"/>
          <w:sz w:val="22"/>
          <w:szCs w:val="22"/>
        </w:rPr>
      </w:pPr>
      <w:r w:rsidRPr="00C75C4D">
        <w:rPr>
          <w:rFonts w:ascii="Century Gothic" w:hAnsi="Century Gothic" w:cs="Tahoma"/>
          <w:sz w:val="22"/>
          <w:szCs w:val="22"/>
        </w:rPr>
        <w:t>Form Verifikasi</w:t>
      </w:r>
    </w:p>
    <w:p w:rsidR="00AF6C19" w:rsidRPr="00C75C4D" w:rsidRDefault="00AF6C19" w:rsidP="00C75C4D">
      <w:pPr>
        <w:widowControl w:val="0"/>
        <w:overflowPunct w:val="0"/>
        <w:autoSpaceDE w:val="0"/>
        <w:autoSpaceDN w:val="0"/>
        <w:adjustRightInd w:val="0"/>
        <w:spacing w:after="0"/>
        <w:ind w:left="284" w:right="20"/>
        <w:rPr>
          <w:rFonts w:ascii="Century Gothic" w:hAnsi="Century Gothic" w:cs="Tahoma"/>
          <w:sz w:val="22"/>
          <w:szCs w:val="22"/>
        </w:rPr>
      </w:pPr>
      <w:r w:rsidRPr="00C75C4D">
        <w:rPr>
          <w:rFonts w:ascii="Century Gothic" w:hAnsi="Century Gothic" w:cs="Tahoma"/>
          <w:sz w:val="22"/>
          <w:szCs w:val="22"/>
        </w:rPr>
        <w:t>Masukan Kode Verifikasi yang dikirim ke nomor telepon pemohhon pada form di atas, kemudian klik tombol verifikasi. Apabila verifikasi berhasil maka akan dimunculkan form untuk setting password akun pemohon berikut ini:</w:t>
      </w:r>
    </w:p>
    <w:p w:rsidR="00792BBE" w:rsidRPr="00C75C4D" w:rsidRDefault="00AF6C19"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noProof/>
          <w:sz w:val="22"/>
          <w:szCs w:val="22"/>
          <w:lang w:eastAsia="en-US"/>
        </w:rPr>
        <w:drawing>
          <wp:inline distT="0" distB="0" distL="0" distR="0">
            <wp:extent cx="5427035" cy="1095445"/>
            <wp:effectExtent l="38100" t="57150" r="116515" b="104705"/>
            <wp:docPr id="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5423258" cy="1094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C19" w:rsidRPr="00C75C4D" w:rsidRDefault="00AF6C19" w:rsidP="00C75C4D">
      <w:pPr>
        <w:widowControl w:val="0"/>
        <w:overflowPunct w:val="0"/>
        <w:autoSpaceDE w:val="0"/>
        <w:autoSpaceDN w:val="0"/>
        <w:adjustRightInd w:val="0"/>
        <w:spacing w:after="0"/>
        <w:ind w:left="284" w:right="20"/>
        <w:jc w:val="center"/>
        <w:rPr>
          <w:rFonts w:ascii="Century Gothic" w:hAnsi="Century Gothic" w:cs="Tahoma"/>
          <w:sz w:val="22"/>
          <w:szCs w:val="22"/>
        </w:rPr>
      </w:pPr>
      <w:r w:rsidRPr="00C75C4D">
        <w:rPr>
          <w:rFonts w:ascii="Century Gothic" w:hAnsi="Century Gothic" w:cs="Tahoma"/>
          <w:sz w:val="22"/>
          <w:szCs w:val="22"/>
        </w:rPr>
        <w:t>Form Input Password</w:t>
      </w:r>
    </w:p>
    <w:p w:rsidR="00792BBE" w:rsidRPr="00C75C4D" w:rsidRDefault="00AF6C19"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t>Isikan password pada form di atas, kemudian klik tombol “buat password”  untuk menyimpan password. Setelah setting password berhasil maka akan dimunculkan form login untuk pemohon agar dapat masuk ke halaman pendaftaran izin online berikut ini:</w:t>
      </w:r>
    </w:p>
    <w:p w:rsidR="00AF6C19" w:rsidRPr="00C75C4D" w:rsidRDefault="00AF6C19"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noProof/>
          <w:sz w:val="22"/>
          <w:szCs w:val="22"/>
          <w:lang w:eastAsia="en-US"/>
        </w:rPr>
        <w:lastRenderedPageBreak/>
        <w:drawing>
          <wp:inline distT="0" distB="0" distL="0" distR="0">
            <wp:extent cx="5427788" cy="2595351"/>
            <wp:effectExtent l="38100" t="57150" r="115762" b="90699"/>
            <wp:docPr id="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5434338" cy="2598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C19" w:rsidRPr="00C75C4D" w:rsidRDefault="00AF6C19" w:rsidP="00C75C4D">
      <w:pPr>
        <w:widowControl w:val="0"/>
        <w:overflowPunct w:val="0"/>
        <w:autoSpaceDE w:val="0"/>
        <w:autoSpaceDN w:val="0"/>
        <w:adjustRightInd w:val="0"/>
        <w:spacing w:after="0"/>
        <w:ind w:left="284" w:right="20"/>
        <w:jc w:val="center"/>
        <w:rPr>
          <w:rFonts w:ascii="Century Gothic" w:hAnsi="Century Gothic" w:cs="Tahoma"/>
          <w:sz w:val="22"/>
          <w:szCs w:val="22"/>
        </w:rPr>
      </w:pPr>
      <w:r w:rsidRPr="00C75C4D">
        <w:rPr>
          <w:rFonts w:ascii="Century Gothic" w:hAnsi="Century Gothic" w:cs="Tahoma"/>
          <w:sz w:val="22"/>
          <w:szCs w:val="22"/>
        </w:rPr>
        <w:t>Form Login</w:t>
      </w:r>
    </w:p>
    <w:p w:rsidR="00BA051C" w:rsidRPr="00C75C4D" w:rsidRDefault="00BA051C"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t>Pada form login ini lakukan pengisian nama pengguna (Username) dan kata sandi (Password), dengan cara memasukkan atau mengisi kolom username dan password, dengan ketentuan sebagai berikut :</w:t>
      </w:r>
    </w:p>
    <w:p w:rsidR="00BA051C" w:rsidRPr="00C75C4D" w:rsidRDefault="00BA051C" w:rsidP="00C75C4D">
      <w:pPr>
        <w:widowControl w:val="0"/>
        <w:autoSpaceDE w:val="0"/>
        <w:autoSpaceDN w:val="0"/>
        <w:adjustRightInd w:val="0"/>
        <w:spacing w:after="0"/>
        <w:ind w:left="2127" w:hanging="1418"/>
        <w:jc w:val="both"/>
        <w:rPr>
          <w:rFonts w:ascii="Century Gothic" w:hAnsi="Century Gothic" w:cs="Tahoma"/>
          <w:sz w:val="22"/>
          <w:szCs w:val="22"/>
        </w:rPr>
      </w:pPr>
      <w:r w:rsidRPr="00C75C4D">
        <w:rPr>
          <w:rFonts w:ascii="Century Gothic" w:hAnsi="Century Gothic" w:cs="Tahoma"/>
          <w:sz w:val="22"/>
          <w:szCs w:val="22"/>
        </w:rPr>
        <w:t xml:space="preserve">Username    </w:t>
      </w:r>
      <w:r w:rsidRPr="00C75C4D">
        <w:rPr>
          <w:rFonts w:ascii="Century Gothic" w:hAnsi="Century Gothic" w:cs="Tahoma"/>
          <w:sz w:val="22"/>
          <w:szCs w:val="22"/>
        </w:rPr>
        <w:tab/>
        <w:t xml:space="preserve">: </w:t>
      </w:r>
      <w:r w:rsidRPr="00C75C4D">
        <w:rPr>
          <w:rFonts w:ascii="Century Gothic" w:hAnsi="Century Gothic" w:cs="Tahoma"/>
          <w:b/>
          <w:sz w:val="22"/>
          <w:szCs w:val="22"/>
        </w:rPr>
        <w:t>diisi dengan nomor id (no. KTP untuk jenis pemohon pribadi  dan no. NPWP untuk jenis pemohon badan usaha)</w:t>
      </w:r>
    </w:p>
    <w:p w:rsidR="00BA051C" w:rsidRPr="00C75C4D" w:rsidRDefault="00BA051C" w:rsidP="00C75C4D">
      <w:pPr>
        <w:widowControl w:val="0"/>
        <w:tabs>
          <w:tab w:val="num" w:pos="2020"/>
        </w:tabs>
        <w:autoSpaceDE w:val="0"/>
        <w:autoSpaceDN w:val="0"/>
        <w:adjustRightInd w:val="0"/>
        <w:spacing w:after="0"/>
        <w:ind w:left="284" w:firstLine="436"/>
        <w:jc w:val="both"/>
        <w:rPr>
          <w:rFonts w:ascii="Century Gothic" w:hAnsi="Century Gothic" w:cs="Tahoma"/>
          <w:b/>
          <w:sz w:val="22"/>
          <w:szCs w:val="22"/>
        </w:rPr>
      </w:pPr>
      <w:r w:rsidRPr="00C75C4D">
        <w:rPr>
          <w:rFonts w:ascii="Century Gothic" w:hAnsi="Century Gothic" w:cs="Tahoma"/>
          <w:sz w:val="22"/>
          <w:szCs w:val="22"/>
        </w:rPr>
        <w:t>Password</w:t>
      </w:r>
      <w:r w:rsidRPr="00C75C4D">
        <w:rPr>
          <w:rFonts w:ascii="Century Gothic" w:hAnsi="Century Gothic" w:cs="Tahoma"/>
          <w:sz w:val="22"/>
          <w:szCs w:val="22"/>
        </w:rPr>
        <w:tab/>
      </w:r>
      <w:r w:rsidRPr="00C75C4D">
        <w:rPr>
          <w:rFonts w:ascii="Century Gothic" w:hAnsi="Century Gothic" w:cs="Tahoma"/>
          <w:sz w:val="22"/>
          <w:szCs w:val="22"/>
        </w:rPr>
        <w:tab/>
        <w:t xml:space="preserve">: </w:t>
      </w:r>
      <w:r w:rsidRPr="00C75C4D">
        <w:rPr>
          <w:rFonts w:ascii="Century Gothic" w:hAnsi="Century Gothic" w:cs="Tahoma"/>
          <w:b/>
          <w:sz w:val="22"/>
          <w:szCs w:val="22"/>
        </w:rPr>
        <w:t>diisi dengan kata sandi</w:t>
      </w:r>
      <w:r w:rsidR="0000391F" w:rsidRPr="00C75C4D">
        <w:rPr>
          <w:rFonts w:ascii="Century Gothic" w:hAnsi="Century Gothic" w:cs="Tahoma"/>
          <w:b/>
          <w:sz w:val="22"/>
          <w:szCs w:val="22"/>
        </w:rPr>
        <w:t xml:space="preserve"> yang telah dibuat sebelumnya</w:t>
      </w:r>
    </w:p>
    <w:p w:rsidR="00691481" w:rsidRPr="00C75C4D" w:rsidRDefault="00691481" w:rsidP="00C75C4D">
      <w:pPr>
        <w:widowControl w:val="0"/>
        <w:tabs>
          <w:tab w:val="num" w:pos="2020"/>
        </w:tabs>
        <w:autoSpaceDE w:val="0"/>
        <w:autoSpaceDN w:val="0"/>
        <w:adjustRightInd w:val="0"/>
        <w:spacing w:after="0"/>
        <w:ind w:left="284" w:firstLine="436"/>
        <w:jc w:val="both"/>
        <w:rPr>
          <w:rFonts w:ascii="Century Gothic" w:hAnsi="Century Gothic" w:cs="Tahoma"/>
          <w:b/>
          <w:sz w:val="22"/>
          <w:szCs w:val="22"/>
        </w:rPr>
      </w:pPr>
    </w:p>
    <w:p w:rsidR="00BA051C" w:rsidRPr="00C75C4D" w:rsidRDefault="00691481"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t>Setelah berhasil login, maka akan ditampilkan halaman aplikasi untuk pemohon seperti ditampilkan pada gambar berikut ini:</w:t>
      </w:r>
    </w:p>
    <w:p w:rsidR="00691481" w:rsidRPr="00C75C4D" w:rsidRDefault="00691481" w:rsidP="00C75C4D">
      <w:pPr>
        <w:widowControl w:val="0"/>
        <w:overflowPunct w:val="0"/>
        <w:autoSpaceDE w:val="0"/>
        <w:autoSpaceDN w:val="0"/>
        <w:adjustRightInd w:val="0"/>
        <w:spacing w:after="0"/>
        <w:ind w:left="284" w:right="20"/>
        <w:rPr>
          <w:rFonts w:ascii="Century Gothic" w:hAnsi="Century Gothic" w:cs="Tahoma"/>
          <w:sz w:val="22"/>
          <w:szCs w:val="22"/>
        </w:rPr>
      </w:pPr>
      <w:r w:rsidRPr="00C75C4D">
        <w:rPr>
          <w:rFonts w:ascii="Century Gothic" w:hAnsi="Century Gothic" w:cs="Tahoma"/>
          <w:noProof/>
          <w:sz w:val="22"/>
          <w:szCs w:val="22"/>
          <w:lang w:eastAsia="en-US"/>
        </w:rPr>
        <w:drawing>
          <wp:inline distT="0" distB="0" distL="0" distR="0">
            <wp:extent cx="5331342" cy="2135800"/>
            <wp:effectExtent l="38100" t="57150" r="116958" b="93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5338880" cy="213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2BBE" w:rsidRPr="00C75C4D" w:rsidRDefault="00691481" w:rsidP="00C75C4D">
      <w:pPr>
        <w:widowControl w:val="0"/>
        <w:overflowPunct w:val="0"/>
        <w:autoSpaceDE w:val="0"/>
        <w:autoSpaceDN w:val="0"/>
        <w:adjustRightInd w:val="0"/>
        <w:spacing w:after="0"/>
        <w:ind w:left="284" w:right="20"/>
        <w:jc w:val="center"/>
        <w:rPr>
          <w:rFonts w:ascii="Century Gothic" w:hAnsi="Century Gothic" w:cs="Tahoma"/>
          <w:sz w:val="22"/>
          <w:szCs w:val="22"/>
        </w:rPr>
      </w:pPr>
      <w:r w:rsidRPr="00C75C4D">
        <w:rPr>
          <w:rFonts w:ascii="Century Gothic" w:hAnsi="Century Gothic" w:cs="Tahoma"/>
          <w:sz w:val="22"/>
          <w:szCs w:val="22"/>
        </w:rPr>
        <w:t>Halaman Utama Pemohon</w:t>
      </w:r>
    </w:p>
    <w:p w:rsidR="00691481" w:rsidRPr="00C75C4D" w:rsidRDefault="00691481"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t xml:space="preserve">Untuk melakukan pendaftaran izin klik pada menu </w:t>
      </w:r>
      <w:r w:rsidRPr="00C75C4D">
        <w:rPr>
          <w:rFonts w:ascii="Century Gothic" w:hAnsi="Century Gothic" w:cs="Tahoma"/>
          <w:b/>
          <w:sz w:val="22"/>
          <w:szCs w:val="22"/>
        </w:rPr>
        <w:t xml:space="preserve">Pendaftaran </w:t>
      </w:r>
      <w:r w:rsidRPr="00C75C4D">
        <w:rPr>
          <w:rFonts w:ascii="Century Gothic" w:hAnsi="Century Gothic" w:cs="Tahoma"/>
          <w:sz w:val="22"/>
          <w:szCs w:val="22"/>
        </w:rPr>
        <w:t>kemudian klik sub menu “</w:t>
      </w:r>
      <w:r w:rsidRPr="00C75C4D">
        <w:rPr>
          <w:rFonts w:ascii="Century Gothic" w:hAnsi="Century Gothic" w:cs="Tahoma"/>
          <w:b/>
          <w:sz w:val="22"/>
          <w:szCs w:val="22"/>
        </w:rPr>
        <w:t>Pendaftaran</w:t>
      </w:r>
      <w:r w:rsidRPr="00C75C4D">
        <w:rPr>
          <w:rFonts w:ascii="Century Gothic" w:hAnsi="Century Gothic" w:cs="Tahoma"/>
          <w:sz w:val="22"/>
          <w:szCs w:val="22"/>
        </w:rPr>
        <w:t xml:space="preserve">” </w:t>
      </w:r>
      <w:r w:rsidR="00964FDD" w:rsidRPr="00C75C4D">
        <w:rPr>
          <w:rFonts w:ascii="Century Gothic" w:hAnsi="Century Gothic" w:cs="Tahoma"/>
          <w:sz w:val="22"/>
          <w:szCs w:val="22"/>
        </w:rPr>
        <w:t xml:space="preserve">sehingga akan ditampilkan halaman pendaftaran berikut </w:t>
      </w:r>
      <w:r w:rsidR="00964FDD" w:rsidRPr="00C75C4D">
        <w:rPr>
          <w:rFonts w:ascii="Century Gothic" w:hAnsi="Century Gothic" w:cs="Tahoma"/>
          <w:sz w:val="22"/>
          <w:szCs w:val="22"/>
        </w:rPr>
        <w:lastRenderedPageBreak/>
        <w:t>ini:</w:t>
      </w:r>
    </w:p>
    <w:p w:rsidR="00964FDD" w:rsidRPr="00C75C4D" w:rsidRDefault="00F35547" w:rsidP="00C75C4D">
      <w:pPr>
        <w:widowControl w:val="0"/>
        <w:overflowPunct w:val="0"/>
        <w:autoSpaceDE w:val="0"/>
        <w:autoSpaceDN w:val="0"/>
        <w:adjustRightInd w:val="0"/>
        <w:spacing w:after="0"/>
        <w:ind w:left="284" w:right="20"/>
        <w:rPr>
          <w:rFonts w:ascii="Century Gothic" w:hAnsi="Century Gothic" w:cs="Tahoma"/>
          <w:sz w:val="22"/>
          <w:szCs w:val="22"/>
        </w:rPr>
      </w:pPr>
      <w:r>
        <w:rPr>
          <w:rFonts w:ascii="Century Gothic" w:hAnsi="Century Gothic" w:cs="Tahoma"/>
          <w:noProof/>
          <w:sz w:val="22"/>
          <w:szCs w:val="22"/>
          <w:lang w:eastAsia="en-US"/>
        </w:rPr>
        <mc:AlternateContent>
          <mc:Choice Requires="wps">
            <w:drawing>
              <wp:anchor distT="0" distB="0" distL="114300" distR="114300" simplePos="0" relativeHeight="252882944" behindDoc="0" locked="0" layoutInCell="1" allowOverlap="1">
                <wp:simplePos x="0" y="0"/>
                <wp:positionH relativeFrom="column">
                  <wp:posOffset>4970780</wp:posOffset>
                </wp:positionH>
                <wp:positionV relativeFrom="paragraph">
                  <wp:posOffset>398780</wp:posOffset>
                </wp:positionV>
                <wp:extent cx="200025" cy="266700"/>
                <wp:effectExtent l="269875" t="13970" r="6350" b="33655"/>
                <wp:wrapNone/>
                <wp:docPr id="55" name="AutoShape 3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wedgeRoundRectCallout">
                          <a:avLst>
                            <a:gd name="adj1" fmla="val -162065"/>
                            <a:gd name="adj2" fmla="val 55000"/>
                            <a:gd name="adj3" fmla="val 16667"/>
                          </a:avLst>
                        </a:prstGeom>
                        <a:solidFill>
                          <a:srgbClr val="FFFFFF"/>
                        </a:solidFill>
                        <a:ln w="9525">
                          <a:solidFill>
                            <a:srgbClr val="000000"/>
                          </a:solidFill>
                          <a:miter lim="800000"/>
                          <a:headEnd/>
                          <a:tailEnd/>
                        </a:ln>
                      </wps:spPr>
                      <wps:txbx>
                        <w:txbxContent>
                          <w:p w:rsidR="00E04C79" w:rsidRPr="003F000F" w:rsidRDefault="00E04C79" w:rsidP="00964FD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9" o:spid="_x0000_s1030" type="#_x0000_t62" style="position:absolute;left:0;text-align:left;margin-left:391.4pt;margin-top:31.4pt;width:15.75pt;height:21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" adj="-24206,22680">
                <v:textbox>
                  <w:txbxContent>
                    <w:p w:rsidR="00E04C79" w:rsidRPr="003F000F" w:rsidRDefault="00E04C79" w:rsidP="00964FDD">
                      <w:r>
                        <w:t>1</w:t>
                      </w:r>
                    </w:p>
                  </w:txbxContent>
                </v:textbox>
              </v:shape>
            </w:pict>
          </mc:Fallback>
        </mc:AlternateContent>
      </w:r>
      <w:r w:rsidR="00964FDD" w:rsidRPr="00C75C4D">
        <w:rPr>
          <w:rFonts w:ascii="Century Gothic" w:hAnsi="Century Gothic" w:cs="Tahoma"/>
          <w:noProof/>
          <w:sz w:val="22"/>
          <w:szCs w:val="22"/>
          <w:lang w:eastAsia="en-US"/>
        </w:rPr>
        <w:drawing>
          <wp:inline distT="0" distB="0" distL="0" distR="0">
            <wp:extent cx="5547286" cy="1717837"/>
            <wp:effectExtent l="38100" t="57150" r="110564" b="91913"/>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srcRect t="34106"/>
                    <a:stretch>
                      <a:fillRect/>
                    </a:stretch>
                  </pic:blipFill>
                  <pic:spPr bwMode="auto">
                    <a:xfrm>
                      <a:off x="0" y="0"/>
                      <a:ext cx="5547286" cy="17178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FDD" w:rsidRPr="00C75C4D" w:rsidRDefault="00964FDD" w:rsidP="00C75C4D">
      <w:pPr>
        <w:widowControl w:val="0"/>
        <w:overflowPunct w:val="0"/>
        <w:autoSpaceDE w:val="0"/>
        <w:autoSpaceDN w:val="0"/>
        <w:adjustRightInd w:val="0"/>
        <w:spacing w:after="0"/>
        <w:ind w:left="284" w:right="20"/>
        <w:jc w:val="center"/>
        <w:rPr>
          <w:rFonts w:ascii="Century Gothic" w:hAnsi="Century Gothic" w:cs="Tahoma"/>
          <w:sz w:val="22"/>
          <w:szCs w:val="22"/>
        </w:rPr>
      </w:pPr>
      <w:r w:rsidRPr="00C75C4D">
        <w:rPr>
          <w:rFonts w:ascii="Century Gothic" w:hAnsi="Century Gothic" w:cs="Tahoma"/>
          <w:sz w:val="22"/>
          <w:szCs w:val="22"/>
        </w:rPr>
        <w:t>Halaman Pendaftaran Izin</w:t>
      </w:r>
    </w:p>
    <w:p w:rsidR="00964FDD" w:rsidRPr="00C75C4D" w:rsidRDefault="00964FDD" w:rsidP="00C75C4D">
      <w:pPr>
        <w:widowControl w:val="0"/>
        <w:overflowPunct w:val="0"/>
        <w:autoSpaceDE w:val="0"/>
        <w:autoSpaceDN w:val="0"/>
        <w:adjustRightInd w:val="0"/>
        <w:spacing w:after="0"/>
        <w:ind w:left="284" w:right="20"/>
        <w:rPr>
          <w:rFonts w:ascii="Century Gothic" w:hAnsi="Century Gothic" w:cs="Tahoma"/>
          <w:sz w:val="22"/>
          <w:szCs w:val="22"/>
        </w:rPr>
      </w:pPr>
      <w:r w:rsidRPr="00C75C4D">
        <w:rPr>
          <w:rFonts w:ascii="Century Gothic" w:hAnsi="Century Gothic" w:cs="Tahoma"/>
          <w:sz w:val="22"/>
          <w:szCs w:val="22"/>
        </w:rPr>
        <w:t>Keterangan:</w:t>
      </w:r>
    </w:p>
    <w:p w:rsidR="00964FDD" w:rsidRPr="00C75C4D" w:rsidRDefault="00964FDD" w:rsidP="00C75C4D">
      <w:pPr>
        <w:pStyle w:val="ListParagraph"/>
        <w:widowControl w:val="0"/>
        <w:numPr>
          <w:ilvl w:val="0"/>
          <w:numId w:val="39"/>
        </w:numPr>
        <w:overflowPunct w:val="0"/>
        <w:autoSpaceDE w:val="0"/>
        <w:autoSpaceDN w:val="0"/>
        <w:adjustRightInd w:val="0"/>
        <w:spacing w:after="0" w:line="360" w:lineRule="auto"/>
        <w:ind w:right="20"/>
        <w:rPr>
          <w:rFonts w:ascii="Century Gothic" w:hAnsi="Century Gothic" w:cs="Tahoma"/>
        </w:rPr>
      </w:pPr>
      <w:r w:rsidRPr="00C75C4D">
        <w:rPr>
          <w:rFonts w:ascii="Century Gothic" w:hAnsi="Century Gothic" w:cs="Tahoma"/>
          <w:lang w:val="en-US"/>
        </w:rPr>
        <w:t>Berfungsi untuk mengajukan permohonan izin baru</w:t>
      </w:r>
    </w:p>
    <w:p w:rsidR="00242625" w:rsidRPr="00C75C4D" w:rsidRDefault="00242625" w:rsidP="00C75C4D">
      <w:pPr>
        <w:widowControl w:val="0"/>
        <w:overflowPunct w:val="0"/>
        <w:autoSpaceDE w:val="0"/>
        <w:autoSpaceDN w:val="0"/>
        <w:adjustRightInd w:val="0"/>
        <w:spacing w:after="0"/>
        <w:ind w:left="284" w:right="20"/>
        <w:rPr>
          <w:rFonts w:ascii="Century Gothic" w:hAnsi="Century Gothic" w:cs="Tahoma"/>
          <w:sz w:val="22"/>
          <w:szCs w:val="22"/>
        </w:rPr>
      </w:pPr>
    </w:p>
    <w:p w:rsidR="00242625" w:rsidRPr="00C75C4D" w:rsidRDefault="00242625"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t>Untuk melakukan pendaftaran izin baru klik pada tombol “Ajukan Izin Baru Untuk Pemohon ini” sehingga akan muncul form pendaftaran izin baru seperti ditampilkan pada gambar di bawah ini:</w:t>
      </w:r>
    </w:p>
    <w:p w:rsidR="00242625" w:rsidRPr="00C75C4D" w:rsidRDefault="00242625" w:rsidP="00C75C4D">
      <w:pPr>
        <w:widowControl w:val="0"/>
        <w:overflowPunct w:val="0"/>
        <w:autoSpaceDE w:val="0"/>
        <w:autoSpaceDN w:val="0"/>
        <w:adjustRightInd w:val="0"/>
        <w:spacing w:after="0"/>
        <w:ind w:left="284" w:right="20"/>
        <w:rPr>
          <w:rFonts w:ascii="Century Gothic" w:hAnsi="Century Gothic" w:cs="Tahoma"/>
          <w:sz w:val="22"/>
          <w:szCs w:val="22"/>
        </w:rPr>
      </w:pPr>
      <w:r w:rsidRPr="00C75C4D">
        <w:rPr>
          <w:rFonts w:ascii="Century Gothic" w:hAnsi="Century Gothic" w:cs="Tahoma"/>
          <w:noProof/>
          <w:sz w:val="22"/>
          <w:szCs w:val="22"/>
          <w:lang w:eastAsia="en-US"/>
        </w:rPr>
        <w:drawing>
          <wp:inline distT="0" distB="0" distL="0" distR="0">
            <wp:extent cx="5458932" cy="2625482"/>
            <wp:effectExtent l="38100" t="57150" r="122718" b="98668"/>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5461289" cy="2626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2625" w:rsidRPr="00C75C4D" w:rsidRDefault="00242625" w:rsidP="00C75C4D">
      <w:pPr>
        <w:widowControl w:val="0"/>
        <w:overflowPunct w:val="0"/>
        <w:autoSpaceDE w:val="0"/>
        <w:autoSpaceDN w:val="0"/>
        <w:adjustRightInd w:val="0"/>
        <w:spacing w:after="0"/>
        <w:ind w:left="284" w:right="20"/>
        <w:jc w:val="center"/>
        <w:rPr>
          <w:rFonts w:ascii="Century Gothic" w:hAnsi="Century Gothic" w:cs="Tahoma"/>
          <w:sz w:val="22"/>
          <w:szCs w:val="22"/>
        </w:rPr>
      </w:pPr>
      <w:r w:rsidRPr="00C75C4D">
        <w:rPr>
          <w:rFonts w:ascii="Century Gothic" w:hAnsi="Century Gothic" w:cs="Tahoma"/>
          <w:sz w:val="22"/>
          <w:szCs w:val="22"/>
        </w:rPr>
        <w:t>Form Pendaftaran Izin</w:t>
      </w:r>
    </w:p>
    <w:p w:rsidR="00622B43" w:rsidRPr="00C75C4D" w:rsidRDefault="00622B43"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t>Isikan data pada form pendaftaran izin secara lengkap dengan memilih jenis izin dan jenis permohonan izin yang akan diajukan kemudian isikan data pelengkap lainnya, selanjutnya lakukan pemberian tanda (checklist) pada persyaratan. Kemudian klik pada tombol “Ajukan pendaftaran” untuk mengajukan permohonan izin.</w:t>
      </w:r>
    </w:p>
    <w:p w:rsidR="00030085" w:rsidRPr="00C75C4D" w:rsidRDefault="00030085" w:rsidP="00C75C4D">
      <w:pPr>
        <w:widowControl w:val="0"/>
        <w:overflowPunct w:val="0"/>
        <w:autoSpaceDE w:val="0"/>
        <w:autoSpaceDN w:val="0"/>
        <w:adjustRightInd w:val="0"/>
        <w:spacing w:after="0"/>
        <w:ind w:left="284" w:right="20"/>
        <w:jc w:val="both"/>
        <w:rPr>
          <w:rFonts w:ascii="Century Gothic" w:hAnsi="Century Gothic" w:cs="Tahoma"/>
          <w:sz w:val="22"/>
          <w:szCs w:val="22"/>
        </w:rPr>
      </w:pPr>
    </w:p>
    <w:p w:rsidR="001B5A48" w:rsidRPr="00C75C4D" w:rsidRDefault="001B5A48"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sz w:val="22"/>
          <w:szCs w:val="22"/>
        </w:rPr>
        <w:lastRenderedPageBreak/>
        <w:t>Setelah melakukan pendaftaran permohonan izin, maka data izin yang sudah terdaftar akan ditampilkan pada tab “Daftar Permohonan Izin” berikut ini:</w:t>
      </w:r>
    </w:p>
    <w:p w:rsidR="001B5A48" w:rsidRPr="00C75C4D" w:rsidRDefault="001B5A48" w:rsidP="00C75C4D">
      <w:pPr>
        <w:widowControl w:val="0"/>
        <w:overflowPunct w:val="0"/>
        <w:autoSpaceDE w:val="0"/>
        <w:autoSpaceDN w:val="0"/>
        <w:adjustRightInd w:val="0"/>
        <w:spacing w:after="0"/>
        <w:ind w:left="284" w:right="20"/>
        <w:jc w:val="both"/>
        <w:rPr>
          <w:rFonts w:ascii="Century Gothic" w:hAnsi="Century Gothic" w:cs="Tahoma"/>
          <w:sz w:val="22"/>
          <w:szCs w:val="22"/>
        </w:rPr>
      </w:pPr>
      <w:r w:rsidRPr="00C75C4D">
        <w:rPr>
          <w:rFonts w:ascii="Century Gothic" w:hAnsi="Century Gothic" w:cs="Tahoma"/>
          <w:noProof/>
          <w:sz w:val="22"/>
          <w:szCs w:val="22"/>
          <w:lang w:eastAsia="en-US"/>
        </w:rPr>
        <w:drawing>
          <wp:inline distT="0" distB="0" distL="0" distR="0">
            <wp:extent cx="5463968" cy="1557412"/>
            <wp:effectExtent l="38100" t="57150" r="117682" b="99938"/>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0"/>
                    <a:srcRect/>
                    <a:stretch>
                      <a:fillRect/>
                    </a:stretch>
                  </pic:blipFill>
                  <pic:spPr bwMode="auto">
                    <a:xfrm>
                      <a:off x="0" y="0"/>
                      <a:ext cx="5478236" cy="1561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5A48" w:rsidRPr="00C75C4D" w:rsidRDefault="001B5A48" w:rsidP="00C75C4D">
      <w:pPr>
        <w:widowControl w:val="0"/>
        <w:overflowPunct w:val="0"/>
        <w:autoSpaceDE w:val="0"/>
        <w:autoSpaceDN w:val="0"/>
        <w:adjustRightInd w:val="0"/>
        <w:spacing w:after="0"/>
        <w:ind w:left="284" w:right="20"/>
        <w:jc w:val="center"/>
        <w:rPr>
          <w:rFonts w:ascii="Century Gothic" w:hAnsi="Century Gothic" w:cs="Tahoma"/>
          <w:sz w:val="22"/>
          <w:szCs w:val="22"/>
        </w:rPr>
      </w:pPr>
      <w:r w:rsidRPr="00C75C4D">
        <w:rPr>
          <w:rFonts w:ascii="Century Gothic" w:hAnsi="Century Gothic" w:cs="Tahoma"/>
          <w:sz w:val="22"/>
          <w:szCs w:val="22"/>
        </w:rPr>
        <w:t>Daftar Permohonan Izin</w:t>
      </w:r>
    </w:p>
    <w:p w:rsidR="001B5A48" w:rsidRPr="00C75C4D" w:rsidRDefault="001B5A48" w:rsidP="00C75C4D">
      <w:pPr>
        <w:widowControl w:val="0"/>
        <w:overflowPunct w:val="0"/>
        <w:autoSpaceDE w:val="0"/>
        <w:autoSpaceDN w:val="0"/>
        <w:adjustRightInd w:val="0"/>
        <w:spacing w:after="0"/>
        <w:ind w:left="284" w:right="20"/>
        <w:rPr>
          <w:rFonts w:ascii="Century Gothic" w:hAnsi="Century Gothic" w:cs="Tahoma"/>
          <w:sz w:val="22"/>
          <w:szCs w:val="22"/>
        </w:rPr>
      </w:pPr>
      <w:r w:rsidRPr="00C75C4D">
        <w:rPr>
          <w:rFonts w:ascii="Century Gothic" w:hAnsi="Century Gothic" w:cs="Tahoma"/>
          <w:sz w:val="22"/>
          <w:szCs w:val="22"/>
        </w:rPr>
        <w:t>Keterangan:</w:t>
      </w:r>
    </w:p>
    <w:p w:rsidR="001B5A48" w:rsidRPr="00C75C4D" w:rsidRDefault="001B5A48" w:rsidP="00C75C4D">
      <w:pPr>
        <w:pStyle w:val="ListParagraph"/>
        <w:widowControl w:val="0"/>
        <w:numPr>
          <w:ilvl w:val="0"/>
          <w:numId w:val="71"/>
        </w:numPr>
        <w:overflowPunct w:val="0"/>
        <w:autoSpaceDE w:val="0"/>
        <w:autoSpaceDN w:val="0"/>
        <w:adjustRightInd w:val="0"/>
        <w:spacing w:after="0" w:line="360" w:lineRule="auto"/>
        <w:ind w:right="20"/>
        <w:rPr>
          <w:rFonts w:ascii="Century Gothic" w:hAnsi="Century Gothic" w:cs="Tahoma"/>
        </w:rPr>
      </w:pPr>
      <w:r w:rsidRPr="00C75C4D">
        <w:rPr>
          <w:rFonts w:ascii="Century Gothic" w:hAnsi="Century Gothic" w:cs="Tahoma"/>
          <w:lang w:val="en-US"/>
        </w:rPr>
        <w:t>Berfungsi untuk menguploadkan (mengunggah) dokumen/ data persyaratan</w:t>
      </w:r>
    </w:p>
    <w:p w:rsidR="001B5A48" w:rsidRPr="00C75C4D" w:rsidRDefault="001B5A48" w:rsidP="00C75C4D">
      <w:pPr>
        <w:pStyle w:val="ListParagraph"/>
        <w:widowControl w:val="0"/>
        <w:overflowPunct w:val="0"/>
        <w:autoSpaceDE w:val="0"/>
        <w:autoSpaceDN w:val="0"/>
        <w:adjustRightInd w:val="0"/>
        <w:spacing w:after="0" w:line="360" w:lineRule="auto"/>
        <w:ind w:left="644" w:right="20"/>
        <w:rPr>
          <w:rFonts w:ascii="Century Gothic" w:hAnsi="Century Gothic" w:cs="Tahoma"/>
          <w:lang w:val="en-US"/>
        </w:rPr>
      </w:pPr>
      <w:r w:rsidRPr="00C75C4D">
        <w:rPr>
          <w:rFonts w:ascii="Century Gothic" w:hAnsi="Century Gothic" w:cs="Tahoma"/>
          <w:lang w:val="en-US"/>
        </w:rPr>
        <w:t>Untuk mengupload dokumen persyaratan klik tombol “persyaratan” sehingga akan ditampilkan form upload syarat berikut ini:</w:t>
      </w:r>
    </w:p>
    <w:p w:rsidR="001B5A48" w:rsidRPr="00C75C4D" w:rsidRDefault="001B5A48" w:rsidP="00C75C4D">
      <w:pPr>
        <w:pStyle w:val="ListParagraph"/>
        <w:widowControl w:val="0"/>
        <w:overflowPunct w:val="0"/>
        <w:autoSpaceDE w:val="0"/>
        <w:autoSpaceDN w:val="0"/>
        <w:adjustRightInd w:val="0"/>
        <w:spacing w:after="0" w:line="360" w:lineRule="auto"/>
        <w:ind w:left="644" w:right="20"/>
        <w:jc w:val="center"/>
        <w:rPr>
          <w:rFonts w:ascii="Century Gothic" w:hAnsi="Century Gothic" w:cs="Tahoma"/>
          <w:lang w:val="en-US"/>
        </w:rPr>
      </w:pPr>
      <w:r w:rsidRPr="00C75C4D">
        <w:rPr>
          <w:rFonts w:ascii="Century Gothic" w:hAnsi="Century Gothic" w:cs="Tahoma"/>
          <w:noProof/>
          <w:lang w:val="en-US"/>
        </w:rPr>
        <w:drawing>
          <wp:inline distT="0" distB="0" distL="0" distR="0">
            <wp:extent cx="4127648" cy="3923751"/>
            <wp:effectExtent l="19050" t="0" r="6202"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
                    <a:srcRect/>
                    <a:stretch>
                      <a:fillRect/>
                    </a:stretch>
                  </pic:blipFill>
                  <pic:spPr bwMode="auto">
                    <a:xfrm>
                      <a:off x="0" y="0"/>
                      <a:ext cx="4127747" cy="3923845"/>
                    </a:xfrm>
                    <a:prstGeom prst="rect">
                      <a:avLst/>
                    </a:prstGeom>
                    <a:noFill/>
                    <a:ln w="9525">
                      <a:noFill/>
                      <a:miter lim="800000"/>
                      <a:headEnd/>
                      <a:tailEnd/>
                    </a:ln>
                  </pic:spPr>
                </pic:pic>
              </a:graphicData>
            </a:graphic>
          </wp:inline>
        </w:drawing>
      </w:r>
    </w:p>
    <w:p w:rsidR="001B5A48" w:rsidRPr="00C75C4D" w:rsidRDefault="001B5A48" w:rsidP="00C75C4D">
      <w:pPr>
        <w:pStyle w:val="ListParagraph"/>
        <w:widowControl w:val="0"/>
        <w:overflowPunct w:val="0"/>
        <w:autoSpaceDE w:val="0"/>
        <w:autoSpaceDN w:val="0"/>
        <w:adjustRightInd w:val="0"/>
        <w:spacing w:after="0" w:line="360" w:lineRule="auto"/>
        <w:ind w:left="644" w:right="20"/>
        <w:jc w:val="center"/>
        <w:rPr>
          <w:rFonts w:ascii="Century Gothic" w:hAnsi="Century Gothic" w:cs="Tahoma"/>
          <w:lang w:val="en-US"/>
        </w:rPr>
      </w:pPr>
      <w:r w:rsidRPr="00C75C4D">
        <w:rPr>
          <w:rFonts w:ascii="Century Gothic" w:hAnsi="Century Gothic" w:cs="Tahoma"/>
          <w:lang w:val="en-US"/>
        </w:rPr>
        <w:t>Form Upload Syarat</w:t>
      </w:r>
    </w:p>
    <w:p w:rsidR="00E62FB9" w:rsidRPr="00C75C4D" w:rsidRDefault="00E62FB9" w:rsidP="00C75C4D">
      <w:pPr>
        <w:pStyle w:val="ListParagraph"/>
        <w:widowControl w:val="0"/>
        <w:overflowPunct w:val="0"/>
        <w:autoSpaceDE w:val="0"/>
        <w:autoSpaceDN w:val="0"/>
        <w:adjustRightInd w:val="0"/>
        <w:spacing w:after="0" w:line="360" w:lineRule="auto"/>
        <w:ind w:left="644" w:right="20"/>
        <w:jc w:val="center"/>
        <w:rPr>
          <w:rFonts w:ascii="Century Gothic" w:hAnsi="Century Gothic" w:cs="Tahoma"/>
          <w:lang w:val="en-US"/>
        </w:rPr>
      </w:pPr>
    </w:p>
    <w:p w:rsidR="001B5A48" w:rsidRPr="00C75C4D" w:rsidRDefault="001B5A48" w:rsidP="00C75C4D">
      <w:pPr>
        <w:pStyle w:val="ListParagraph"/>
        <w:widowControl w:val="0"/>
        <w:overflowPunct w:val="0"/>
        <w:autoSpaceDE w:val="0"/>
        <w:autoSpaceDN w:val="0"/>
        <w:adjustRightInd w:val="0"/>
        <w:spacing w:after="0" w:line="360" w:lineRule="auto"/>
        <w:ind w:left="644" w:right="20"/>
        <w:jc w:val="both"/>
        <w:rPr>
          <w:rFonts w:ascii="Century Gothic" w:hAnsi="Century Gothic" w:cs="Tahoma"/>
          <w:lang w:val="en-US"/>
        </w:rPr>
      </w:pPr>
      <w:r w:rsidRPr="00C75C4D">
        <w:rPr>
          <w:rFonts w:ascii="Century Gothic" w:hAnsi="Century Gothic" w:cs="Tahoma"/>
          <w:lang w:val="en-US"/>
        </w:rPr>
        <w:t xml:space="preserve">Untuk menguploadkan dokumen persyaratan terlebih dahulu cari (browse) dokumen syarat, kemudian pilih dokumen syarat dan klik tombol “upload file” </w:t>
      </w:r>
      <w:r w:rsidRPr="00C75C4D">
        <w:rPr>
          <w:rFonts w:ascii="Century Gothic" w:hAnsi="Century Gothic" w:cs="Tahoma"/>
          <w:lang w:val="en-US"/>
        </w:rPr>
        <w:lastRenderedPageBreak/>
        <w:t>untuk mengupload data persyaratan.</w:t>
      </w:r>
      <w:r w:rsidR="00E62FB9" w:rsidRPr="00C75C4D">
        <w:rPr>
          <w:rFonts w:ascii="Century Gothic" w:hAnsi="Century Gothic" w:cs="Tahoma"/>
          <w:lang w:val="en-US"/>
        </w:rPr>
        <w:t xml:space="preserve"> Jumlah dokumen syarat yang diupload berbeda-beda pada masing-masing izin, menyesuaikan dengan persyaratan izin.</w:t>
      </w:r>
    </w:p>
    <w:p w:rsidR="00E62FB9" w:rsidRPr="00C75C4D" w:rsidRDefault="00E62FB9" w:rsidP="00C75C4D">
      <w:pPr>
        <w:pStyle w:val="ListParagraph"/>
        <w:widowControl w:val="0"/>
        <w:overflowPunct w:val="0"/>
        <w:autoSpaceDE w:val="0"/>
        <w:autoSpaceDN w:val="0"/>
        <w:adjustRightInd w:val="0"/>
        <w:spacing w:after="0" w:line="360" w:lineRule="auto"/>
        <w:ind w:left="644" w:right="20"/>
        <w:jc w:val="both"/>
        <w:rPr>
          <w:rFonts w:ascii="Century Gothic" w:hAnsi="Century Gothic" w:cs="Tahoma"/>
          <w:lang w:val="en-US"/>
        </w:rPr>
      </w:pPr>
    </w:p>
    <w:p w:rsidR="00D45BB2" w:rsidRPr="00C75C4D" w:rsidRDefault="00D45BB2" w:rsidP="00C75C4D">
      <w:pPr>
        <w:pStyle w:val="ListParagraph"/>
        <w:widowControl w:val="0"/>
        <w:numPr>
          <w:ilvl w:val="0"/>
          <w:numId w:val="32"/>
        </w:numPr>
        <w:overflowPunct w:val="0"/>
        <w:autoSpaceDE w:val="0"/>
        <w:autoSpaceDN w:val="0"/>
        <w:adjustRightInd w:val="0"/>
        <w:spacing w:after="0" w:line="360" w:lineRule="auto"/>
        <w:ind w:left="284" w:right="20" w:hanging="284"/>
        <w:jc w:val="both"/>
        <w:rPr>
          <w:rFonts w:ascii="Century Gothic" w:hAnsi="Century Gothic" w:cs="Tahoma"/>
          <w:b/>
        </w:rPr>
      </w:pPr>
      <w:r w:rsidRPr="00C75C4D">
        <w:rPr>
          <w:rFonts w:ascii="Century Gothic" w:hAnsi="Century Gothic" w:cs="Tahoma"/>
          <w:b/>
          <w:lang w:val="en-US"/>
        </w:rPr>
        <w:t>Pengaduan Izin</w:t>
      </w:r>
    </w:p>
    <w:p w:rsidR="00D45BB2" w:rsidRPr="00C75C4D" w:rsidRDefault="00D45BB2" w:rsidP="00C75C4D">
      <w:pPr>
        <w:pStyle w:val="ListParagraph"/>
        <w:widowControl w:val="0"/>
        <w:overflowPunct w:val="0"/>
        <w:autoSpaceDE w:val="0"/>
        <w:autoSpaceDN w:val="0"/>
        <w:adjustRightInd w:val="0"/>
        <w:spacing w:after="0" w:line="360" w:lineRule="auto"/>
        <w:ind w:left="284" w:right="20" w:firstLine="436"/>
        <w:jc w:val="both"/>
        <w:rPr>
          <w:rFonts w:ascii="Century Gothic" w:hAnsi="Century Gothic" w:cs="Tahoma"/>
          <w:lang w:val="en-US"/>
        </w:rPr>
      </w:pPr>
      <w:r w:rsidRPr="00C75C4D">
        <w:rPr>
          <w:rFonts w:ascii="Century Gothic" w:hAnsi="Century Gothic" w:cs="Tahoma"/>
          <w:lang w:val="en-US"/>
        </w:rPr>
        <w:t>Gerbang ini berfungsi sebagai fasilitas untuk para pemohon mengisikan pengaduan izin</w:t>
      </w:r>
      <w:r w:rsidR="00030085" w:rsidRPr="00C75C4D">
        <w:rPr>
          <w:rFonts w:ascii="Century Gothic" w:hAnsi="Century Gothic" w:cs="Tahoma"/>
          <w:lang w:val="en-US"/>
        </w:rPr>
        <w:t>, kritik dan saran</w:t>
      </w:r>
      <w:r w:rsidRPr="00C75C4D">
        <w:rPr>
          <w:rFonts w:ascii="Century Gothic" w:hAnsi="Century Gothic" w:cs="Tahoma"/>
          <w:lang w:val="en-US"/>
        </w:rPr>
        <w:t xml:space="preserve"> tertentu. </w:t>
      </w:r>
      <w:r w:rsidR="00836AD2" w:rsidRPr="00C75C4D">
        <w:rPr>
          <w:rFonts w:ascii="Century Gothic" w:hAnsi="Century Gothic" w:cs="Tahoma"/>
          <w:lang w:val="en-US"/>
        </w:rPr>
        <w:t>Pengaduan Izin</w:t>
      </w:r>
      <w:r w:rsidRPr="00C75C4D">
        <w:rPr>
          <w:rFonts w:ascii="Century Gothic" w:hAnsi="Century Gothic" w:cs="Tahoma"/>
          <w:lang w:val="en-US"/>
        </w:rPr>
        <w:t xml:space="preserve"> dapat dilihat dengan klik tombol atau icon “</w:t>
      </w:r>
      <w:r w:rsidR="00836AD2" w:rsidRPr="00C75C4D">
        <w:rPr>
          <w:rFonts w:ascii="Century Gothic" w:hAnsi="Century Gothic" w:cs="Tahoma"/>
          <w:lang w:val="en-US"/>
        </w:rPr>
        <w:t>Pengaduan Izin</w:t>
      </w:r>
      <w:r w:rsidRPr="00C75C4D">
        <w:rPr>
          <w:rFonts w:ascii="Century Gothic" w:hAnsi="Century Gothic" w:cs="Tahoma"/>
          <w:lang w:val="en-US"/>
        </w:rPr>
        <w:t>” berikut ini:</w:t>
      </w:r>
    </w:p>
    <w:p w:rsidR="00D45BB2" w:rsidRPr="00C75C4D" w:rsidRDefault="00326D93"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r w:rsidRPr="00C75C4D">
        <w:rPr>
          <w:rFonts w:ascii="Century Gothic" w:hAnsi="Century Gothic" w:cs="Tahoma"/>
          <w:noProof/>
          <w:lang w:val="en-US"/>
        </w:rPr>
        <w:drawing>
          <wp:inline distT="0" distB="0" distL="0" distR="0">
            <wp:extent cx="1595120" cy="1637665"/>
            <wp:effectExtent l="19050" t="0" r="508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1595120" cy="1637665"/>
                    </a:xfrm>
                    <a:prstGeom prst="rect">
                      <a:avLst/>
                    </a:prstGeom>
                    <a:noFill/>
                    <a:ln w="9525">
                      <a:noFill/>
                      <a:miter lim="800000"/>
                      <a:headEnd/>
                      <a:tailEnd/>
                    </a:ln>
                  </pic:spPr>
                </pic:pic>
              </a:graphicData>
            </a:graphic>
          </wp:inline>
        </w:drawing>
      </w:r>
    </w:p>
    <w:p w:rsidR="00D45BB2" w:rsidRPr="00C75C4D" w:rsidRDefault="00D45BB2"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r w:rsidRPr="00C75C4D">
        <w:rPr>
          <w:rFonts w:ascii="Century Gothic" w:hAnsi="Century Gothic" w:cs="Tahoma"/>
          <w:lang w:val="en-US"/>
        </w:rPr>
        <w:t xml:space="preserve">Tombol Untuk Masuk ke </w:t>
      </w:r>
      <w:r w:rsidR="00326D93" w:rsidRPr="00C75C4D">
        <w:rPr>
          <w:rFonts w:ascii="Century Gothic" w:hAnsi="Century Gothic" w:cs="Tahoma"/>
          <w:lang w:val="en-US"/>
        </w:rPr>
        <w:t xml:space="preserve">Halaman </w:t>
      </w:r>
      <w:r w:rsidR="00836AD2" w:rsidRPr="00C75C4D">
        <w:rPr>
          <w:rFonts w:ascii="Century Gothic" w:hAnsi="Century Gothic" w:cs="Tahoma"/>
          <w:lang w:val="en-US"/>
        </w:rPr>
        <w:t>Pengaduan Izin</w:t>
      </w:r>
    </w:p>
    <w:p w:rsidR="00D45BB2" w:rsidRPr="00C75C4D" w:rsidRDefault="00D45BB2" w:rsidP="00C75C4D">
      <w:pPr>
        <w:pStyle w:val="ListParagraph"/>
        <w:widowControl w:val="0"/>
        <w:overflowPunct w:val="0"/>
        <w:autoSpaceDE w:val="0"/>
        <w:autoSpaceDN w:val="0"/>
        <w:adjustRightInd w:val="0"/>
        <w:spacing w:after="0" w:line="360" w:lineRule="auto"/>
        <w:ind w:left="284" w:right="20" w:firstLine="436"/>
        <w:jc w:val="center"/>
        <w:rPr>
          <w:rFonts w:ascii="Century Gothic" w:hAnsi="Century Gothic" w:cs="Tahoma"/>
          <w:lang w:val="en-US"/>
        </w:rPr>
      </w:pPr>
    </w:p>
    <w:p w:rsidR="00030085" w:rsidRPr="00C75C4D" w:rsidRDefault="00F35547" w:rsidP="00C75C4D">
      <w:pPr>
        <w:pStyle w:val="ListParagraph"/>
        <w:widowControl w:val="0"/>
        <w:overflowPunct w:val="0"/>
        <w:autoSpaceDE w:val="0"/>
        <w:autoSpaceDN w:val="0"/>
        <w:adjustRightInd w:val="0"/>
        <w:spacing w:after="0" w:line="360" w:lineRule="auto"/>
        <w:ind w:left="284" w:right="20" w:firstLine="436"/>
        <w:jc w:val="both"/>
        <w:rPr>
          <w:rFonts w:ascii="Century Gothic" w:hAnsi="Century Gothic" w:cs="Tahoma"/>
          <w:lang w:val="en-US"/>
        </w:rPr>
      </w:pPr>
      <w:r>
        <w:rPr>
          <w:rFonts w:ascii="Century Gothic" w:hAnsi="Century Gothic" w:cs="Tahoma"/>
          <w:noProof/>
          <w:lang w:val="en-US"/>
        </w:rPr>
        <mc:AlternateContent>
          <mc:Choice Requires="wps">
            <w:drawing>
              <wp:anchor distT="0" distB="0" distL="114300" distR="114300" simplePos="0" relativeHeight="252886016" behindDoc="0" locked="0" layoutInCell="1" allowOverlap="1">
                <wp:simplePos x="0" y="0"/>
                <wp:positionH relativeFrom="column">
                  <wp:posOffset>4123055</wp:posOffset>
                </wp:positionH>
                <wp:positionV relativeFrom="paragraph">
                  <wp:posOffset>443865</wp:posOffset>
                </wp:positionV>
                <wp:extent cx="200025" cy="266700"/>
                <wp:effectExtent l="12700" t="8255" r="349250" b="10795"/>
                <wp:wrapNone/>
                <wp:docPr id="16" name="AutoShape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wedgeRoundRectCallout">
                          <a:avLst>
                            <a:gd name="adj1" fmla="val 199208"/>
                            <a:gd name="adj2" fmla="val 27144"/>
                            <a:gd name="adj3" fmla="val 16667"/>
                          </a:avLst>
                        </a:prstGeom>
                        <a:solidFill>
                          <a:srgbClr val="FFFFFF"/>
                        </a:solidFill>
                        <a:ln w="9525">
                          <a:solidFill>
                            <a:srgbClr val="000000"/>
                          </a:solidFill>
                          <a:miter lim="800000"/>
                          <a:headEnd/>
                          <a:tailEnd/>
                        </a:ln>
                      </wps:spPr>
                      <wps:txbx>
                        <w:txbxContent>
                          <w:p w:rsidR="00E04C79" w:rsidRPr="003F000F" w:rsidRDefault="00E04C79" w:rsidP="0003008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1" o:spid="_x0000_s1031" type="#_x0000_t62" style="position:absolute;left:0;text-align:left;margin-left:324.65pt;margin-top:34.95pt;width:15.75pt;height:21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" adj="53829,16663">
                <v:textbox>
                  <w:txbxContent>
                    <w:p w:rsidR="00E04C79" w:rsidRPr="003F000F" w:rsidRDefault="00E04C79" w:rsidP="00030085">
                      <w:r>
                        <w:t>1</w:t>
                      </w:r>
                    </w:p>
                  </w:txbxContent>
                </v:textbox>
              </v:shape>
            </w:pict>
          </mc:Fallback>
        </mc:AlternateContent>
      </w:r>
      <w:r w:rsidR="00D45BB2" w:rsidRPr="00C75C4D">
        <w:rPr>
          <w:rFonts w:ascii="Century Gothic" w:hAnsi="Century Gothic" w:cs="Tahoma"/>
          <w:lang w:val="en-US"/>
        </w:rPr>
        <w:t>Setelah klik tombol “</w:t>
      </w:r>
      <w:r w:rsidR="00326D93" w:rsidRPr="00C75C4D">
        <w:rPr>
          <w:rFonts w:ascii="Century Gothic" w:hAnsi="Century Gothic" w:cs="Tahoma"/>
          <w:lang w:val="en-US"/>
        </w:rPr>
        <w:t>Pengaduan izin</w:t>
      </w:r>
      <w:r w:rsidR="00D45BB2" w:rsidRPr="00C75C4D">
        <w:rPr>
          <w:rFonts w:ascii="Century Gothic" w:hAnsi="Century Gothic" w:cs="Tahoma"/>
          <w:lang w:val="en-US"/>
        </w:rPr>
        <w:t xml:space="preserve">” maka akan ditampilkan halaman </w:t>
      </w:r>
      <w:r w:rsidR="00326D93" w:rsidRPr="00C75C4D">
        <w:rPr>
          <w:rFonts w:ascii="Century Gothic" w:hAnsi="Century Gothic" w:cs="Tahoma"/>
          <w:lang w:val="en-US"/>
        </w:rPr>
        <w:t>pengaduan izin</w:t>
      </w:r>
      <w:r w:rsidR="00D45BB2" w:rsidRPr="00C75C4D">
        <w:rPr>
          <w:rFonts w:ascii="Century Gothic" w:hAnsi="Century Gothic" w:cs="Tahoma"/>
          <w:lang w:val="en-US"/>
        </w:rPr>
        <w:t xml:space="preserve"> seperti ditampilkan pada gambar berikut ini:</w:t>
      </w:r>
    </w:p>
    <w:p w:rsidR="00030085" w:rsidRPr="00C75C4D" w:rsidRDefault="00F35547"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Pr>
          <w:rFonts w:ascii="Century Gothic" w:hAnsi="Century Gothic" w:cs="Tahoma"/>
          <w:noProof/>
          <w:lang w:val="en-US"/>
        </w:rPr>
        <mc:AlternateContent>
          <mc:Choice Requires="wps">
            <w:drawing>
              <wp:anchor distT="0" distB="0" distL="114300" distR="114300" simplePos="0" relativeHeight="252887040" behindDoc="0" locked="0" layoutInCell="1" allowOverlap="1">
                <wp:simplePos x="0" y="0"/>
                <wp:positionH relativeFrom="column">
                  <wp:posOffset>5008880</wp:posOffset>
                </wp:positionH>
                <wp:positionV relativeFrom="paragraph">
                  <wp:posOffset>349250</wp:posOffset>
                </wp:positionV>
                <wp:extent cx="200025" cy="266700"/>
                <wp:effectExtent l="12700" t="8255" r="158750" b="77470"/>
                <wp:wrapNone/>
                <wp:docPr id="3" name="AutoShape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wedgeRoundRectCallout">
                          <a:avLst>
                            <a:gd name="adj1" fmla="val 114125"/>
                            <a:gd name="adj2" fmla="val 67144"/>
                            <a:gd name="adj3" fmla="val 16667"/>
                          </a:avLst>
                        </a:prstGeom>
                        <a:solidFill>
                          <a:srgbClr val="FFFFFF"/>
                        </a:solidFill>
                        <a:ln w="9525">
                          <a:solidFill>
                            <a:srgbClr val="000000"/>
                          </a:solidFill>
                          <a:miter lim="800000"/>
                          <a:headEnd/>
                          <a:tailEnd/>
                        </a:ln>
                      </wps:spPr>
                      <wps:txbx>
                        <w:txbxContent>
                          <w:p w:rsidR="00E04C79" w:rsidRPr="003F000F" w:rsidRDefault="00E04C79" w:rsidP="0003008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2" o:spid="_x0000_s1032" type="#_x0000_t62" style="position:absolute;left:0;text-align:left;margin-left:394.4pt;margin-top:27.5pt;width:15.75pt;height:21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" adj="35451,25303">
                <v:textbox>
                  <w:txbxContent>
                    <w:p w:rsidR="00E04C79" w:rsidRPr="003F000F" w:rsidRDefault="00E04C79" w:rsidP="00030085">
                      <w:r>
                        <w:t>2</w:t>
                      </w:r>
                    </w:p>
                  </w:txbxContent>
                </v:textbox>
              </v:shape>
            </w:pict>
          </mc:Fallback>
        </mc:AlternateContent>
      </w:r>
      <w:r w:rsidR="00030085" w:rsidRPr="00C75C4D">
        <w:rPr>
          <w:rFonts w:ascii="Century Gothic" w:hAnsi="Century Gothic" w:cs="Tahoma"/>
          <w:noProof/>
          <w:lang w:val="en-US"/>
        </w:rPr>
        <w:drawing>
          <wp:inline distT="0" distB="0" distL="0" distR="0">
            <wp:extent cx="5392922" cy="1885526"/>
            <wp:effectExtent l="38100" t="57150" r="112528" b="95674"/>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srcRect/>
                    <a:stretch>
                      <a:fillRect/>
                    </a:stretch>
                  </pic:blipFill>
                  <pic:spPr bwMode="auto">
                    <a:xfrm>
                      <a:off x="0" y="0"/>
                      <a:ext cx="5399783" cy="188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0085" w:rsidRPr="00C75C4D" w:rsidRDefault="00030085"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Halaman Beranda Pengaduan</w:t>
      </w:r>
    </w:p>
    <w:p w:rsidR="00030085" w:rsidRPr="00C75C4D" w:rsidRDefault="00030085"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lang w:val="en-US"/>
        </w:rPr>
        <w:t>Keterangan:</w:t>
      </w:r>
    </w:p>
    <w:p w:rsidR="00030085" w:rsidRPr="00C75C4D" w:rsidRDefault="00030085" w:rsidP="00C75C4D">
      <w:pPr>
        <w:pStyle w:val="ListParagraph"/>
        <w:widowControl w:val="0"/>
        <w:numPr>
          <w:ilvl w:val="0"/>
          <w:numId w:val="40"/>
        </w:numPr>
        <w:overflowPunct w:val="0"/>
        <w:autoSpaceDE w:val="0"/>
        <w:autoSpaceDN w:val="0"/>
        <w:adjustRightInd w:val="0"/>
        <w:spacing w:after="0" w:line="360" w:lineRule="auto"/>
        <w:ind w:right="20"/>
        <w:rPr>
          <w:rFonts w:ascii="Century Gothic" w:hAnsi="Century Gothic" w:cs="Tahoma"/>
        </w:rPr>
      </w:pPr>
      <w:r w:rsidRPr="00C75C4D">
        <w:rPr>
          <w:rFonts w:ascii="Century Gothic" w:hAnsi="Century Gothic" w:cs="Tahoma"/>
        </w:rPr>
        <w:t>Berfungsi untuk kembali ke halaman awal (</w:t>
      </w:r>
      <w:r w:rsidRPr="00C75C4D">
        <w:rPr>
          <w:rFonts w:ascii="Century Gothic" w:hAnsi="Century Gothic" w:cs="Tahoma"/>
          <w:i/>
        </w:rPr>
        <w:t>landing page</w:t>
      </w:r>
      <w:r w:rsidRPr="00C75C4D">
        <w:rPr>
          <w:rFonts w:ascii="Century Gothic" w:hAnsi="Century Gothic" w:cs="Tahoma"/>
        </w:rPr>
        <w:t>)</w:t>
      </w:r>
    </w:p>
    <w:p w:rsidR="00030085" w:rsidRPr="00C75C4D" w:rsidRDefault="00030085" w:rsidP="00C75C4D">
      <w:pPr>
        <w:pStyle w:val="ListParagraph"/>
        <w:widowControl w:val="0"/>
        <w:numPr>
          <w:ilvl w:val="0"/>
          <w:numId w:val="40"/>
        </w:numPr>
        <w:overflowPunct w:val="0"/>
        <w:autoSpaceDE w:val="0"/>
        <w:autoSpaceDN w:val="0"/>
        <w:adjustRightInd w:val="0"/>
        <w:spacing w:after="0" w:line="360" w:lineRule="auto"/>
        <w:ind w:right="20"/>
        <w:rPr>
          <w:rFonts w:ascii="Century Gothic" w:hAnsi="Century Gothic" w:cs="Tahoma"/>
        </w:rPr>
      </w:pPr>
      <w:r w:rsidRPr="00C75C4D">
        <w:rPr>
          <w:rFonts w:ascii="Century Gothic" w:hAnsi="Century Gothic" w:cs="Tahoma"/>
          <w:lang w:val="en-US"/>
        </w:rPr>
        <w:t>Berfungsi untuk memberikan komentar pada pengaduan tertentu</w:t>
      </w:r>
    </w:p>
    <w:p w:rsidR="004A3214" w:rsidRPr="00C75C4D" w:rsidRDefault="004A3214" w:rsidP="00C75C4D">
      <w:pPr>
        <w:pStyle w:val="ListParagraph"/>
        <w:widowControl w:val="0"/>
        <w:overflowPunct w:val="0"/>
        <w:autoSpaceDE w:val="0"/>
        <w:autoSpaceDN w:val="0"/>
        <w:adjustRightInd w:val="0"/>
        <w:spacing w:after="0" w:line="360" w:lineRule="auto"/>
        <w:ind w:left="644" w:right="20"/>
        <w:jc w:val="both"/>
        <w:rPr>
          <w:rFonts w:ascii="Century Gothic" w:hAnsi="Century Gothic" w:cs="Tahoma"/>
        </w:rPr>
      </w:pPr>
      <w:r w:rsidRPr="00C75C4D">
        <w:rPr>
          <w:rFonts w:ascii="Century Gothic" w:hAnsi="Century Gothic" w:cs="Tahoma"/>
          <w:lang w:val="en-US"/>
        </w:rPr>
        <w:t xml:space="preserve">Untuk data pengaduan dan komentar pengaduan sebelum ditampilkan di beranda publik, akan masuk ke tahapan verifikasi oleh pihak administrator aplikasi. Apabila telah diverifikasi akan ditampilkan pada menu beranda di </w:t>
      </w:r>
      <w:r w:rsidRPr="00C75C4D">
        <w:rPr>
          <w:rFonts w:ascii="Century Gothic" w:hAnsi="Century Gothic" w:cs="Tahoma"/>
          <w:lang w:val="en-US"/>
        </w:rPr>
        <w:lastRenderedPageBreak/>
        <w:t>gerbang pengaduan.</w:t>
      </w:r>
    </w:p>
    <w:p w:rsidR="00030085" w:rsidRPr="00C75C4D" w:rsidRDefault="00030085" w:rsidP="00C75C4D">
      <w:pPr>
        <w:widowControl w:val="0"/>
        <w:overflowPunct w:val="0"/>
        <w:autoSpaceDE w:val="0"/>
        <w:autoSpaceDN w:val="0"/>
        <w:adjustRightInd w:val="0"/>
        <w:spacing w:after="0"/>
        <w:ind w:right="20"/>
        <w:rPr>
          <w:rFonts w:ascii="Century Gothic" w:hAnsi="Century Gothic" w:cs="Tahoma"/>
          <w:sz w:val="22"/>
          <w:szCs w:val="22"/>
        </w:rPr>
      </w:pPr>
    </w:p>
    <w:p w:rsidR="00030085" w:rsidRPr="00C75C4D" w:rsidRDefault="00030085" w:rsidP="00C75C4D">
      <w:pPr>
        <w:pStyle w:val="ListParagraph"/>
        <w:widowControl w:val="0"/>
        <w:overflowPunct w:val="0"/>
        <w:autoSpaceDE w:val="0"/>
        <w:autoSpaceDN w:val="0"/>
        <w:adjustRightInd w:val="0"/>
        <w:spacing w:after="0" w:line="360" w:lineRule="auto"/>
        <w:ind w:left="284" w:right="20"/>
        <w:jc w:val="both"/>
        <w:rPr>
          <w:rFonts w:ascii="Century Gothic" w:hAnsi="Century Gothic" w:cs="Tahoma"/>
          <w:lang w:val="en-US"/>
        </w:rPr>
      </w:pPr>
      <w:r w:rsidRPr="00C75C4D">
        <w:rPr>
          <w:rFonts w:ascii="Century Gothic" w:hAnsi="Century Gothic" w:cs="Tahoma"/>
          <w:lang w:val="en-US"/>
        </w:rPr>
        <w:t xml:space="preserve">Untuk mengirimkan pengaduan kritik maupun saran, pilih menu </w:t>
      </w:r>
      <w:r w:rsidR="00564ACC" w:rsidRPr="00C75C4D">
        <w:rPr>
          <w:rFonts w:ascii="Century Gothic" w:hAnsi="Century Gothic" w:cs="Tahoma"/>
          <w:b/>
          <w:lang w:val="en-US"/>
        </w:rPr>
        <w:t>Pengaduan Izin</w:t>
      </w:r>
      <w:r w:rsidRPr="00C75C4D">
        <w:rPr>
          <w:rFonts w:ascii="Century Gothic" w:hAnsi="Century Gothic" w:cs="Tahoma"/>
          <w:b/>
          <w:lang w:val="en-US"/>
        </w:rPr>
        <w:t xml:space="preserve">, </w:t>
      </w:r>
      <w:r w:rsidRPr="00C75C4D">
        <w:rPr>
          <w:rFonts w:ascii="Century Gothic" w:hAnsi="Century Gothic" w:cs="Tahoma"/>
          <w:lang w:val="en-US"/>
        </w:rPr>
        <w:t xml:space="preserve">sehingga akan ditampilkan halaman </w:t>
      </w:r>
      <w:r w:rsidR="00564ACC" w:rsidRPr="00C75C4D">
        <w:rPr>
          <w:rFonts w:ascii="Century Gothic" w:hAnsi="Century Gothic" w:cs="Tahoma"/>
          <w:lang w:val="en-US"/>
        </w:rPr>
        <w:t xml:space="preserve">pengaduan </w:t>
      </w:r>
      <w:r w:rsidRPr="00C75C4D">
        <w:rPr>
          <w:rFonts w:ascii="Century Gothic" w:hAnsi="Century Gothic" w:cs="Tahoma"/>
          <w:lang w:val="en-US"/>
        </w:rPr>
        <w:t>seperti gambar di bawah ini:</w:t>
      </w:r>
    </w:p>
    <w:p w:rsidR="00030085" w:rsidRPr="00C75C4D" w:rsidRDefault="008D05FD" w:rsidP="00C75C4D">
      <w:pPr>
        <w:pStyle w:val="ListParagraph"/>
        <w:widowControl w:val="0"/>
        <w:overflowPunct w:val="0"/>
        <w:autoSpaceDE w:val="0"/>
        <w:autoSpaceDN w:val="0"/>
        <w:adjustRightInd w:val="0"/>
        <w:spacing w:after="0" w:line="360" w:lineRule="auto"/>
        <w:ind w:left="284" w:right="20"/>
        <w:rPr>
          <w:rFonts w:ascii="Century Gothic" w:hAnsi="Century Gothic" w:cs="Tahoma"/>
          <w:lang w:val="en-US"/>
        </w:rPr>
      </w:pPr>
      <w:r w:rsidRPr="00C75C4D">
        <w:rPr>
          <w:rFonts w:ascii="Century Gothic" w:hAnsi="Century Gothic" w:cs="Tahoma"/>
          <w:noProof/>
          <w:lang w:val="en-US"/>
        </w:rPr>
        <w:drawing>
          <wp:inline distT="0" distB="0" distL="0" distR="0">
            <wp:extent cx="5385258" cy="3387799"/>
            <wp:effectExtent l="38100" t="57150" r="120192" b="98351"/>
            <wp:docPr id="6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srcRect/>
                    <a:stretch>
                      <a:fillRect/>
                    </a:stretch>
                  </pic:blipFill>
                  <pic:spPr bwMode="auto">
                    <a:xfrm>
                      <a:off x="0" y="0"/>
                      <a:ext cx="5385317" cy="3387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0085" w:rsidRPr="00C75C4D" w:rsidRDefault="00030085" w:rsidP="00C75C4D">
      <w:pPr>
        <w:pStyle w:val="ListParagraph"/>
        <w:widowControl w:val="0"/>
        <w:overflowPunct w:val="0"/>
        <w:autoSpaceDE w:val="0"/>
        <w:autoSpaceDN w:val="0"/>
        <w:adjustRightInd w:val="0"/>
        <w:spacing w:after="0" w:line="360" w:lineRule="auto"/>
        <w:ind w:left="284" w:right="20"/>
        <w:jc w:val="center"/>
        <w:rPr>
          <w:rFonts w:ascii="Century Gothic" w:hAnsi="Century Gothic" w:cs="Tahoma"/>
          <w:lang w:val="en-US"/>
        </w:rPr>
      </w:pPr>
      <w:r w:rsidRPr="00C75C4D">
        <w:rPr>
          <w:rFonts w:ascii="Century Gothic" w:hAnsi="Century Gothic" w:cs="Tahoma"/>
          <w:lang w:val="en-US"/>
        </w:rPr>
        <w:t xml:space="preserve">Halaman </w:t>
      </w:r>
      <w:r w:rsidR="00564ACC" w:rsidRPr="00C75C4D">
        <w:rPr>
          <w:rFonts w:ascii="Century Gothic" w:hAnsi="Century Gothic" w:cs="Tahoma"/>
          <w:lang w:val="en-US"/>
        </w:rPr>
        <w:t>Pengaduan Izin</w:t>
      </w:r>
    </w:p>
    <w:p w:rsidR="00030085" w:rsidRPr="00C75C4D" w:rsidRDefault="004A3214" w:rsidP="00C75C4D">
      <w:pPr>
        <w:spacing w:after="0"/>
        <w:ind w:left="284"/>
        <w:jc w:val="both"/>
        <w:rPr>
          <w:rFonts w:ascii="Century Gothic" w:hAnsi="Century Gothic"/>
          <w:sz w:val="22"/>
          <w:szCs w:val="22"/>
          <w:lang w:eastAsia="en-US"/>
        </w:rPr>
      </w:pPr>
      <w:r w:rsidRPr="00C75C4D">
        <w:rPr>
          <w:rFonts w:ascii="Century Gothic" w:hAnsi="Century Gothic"/>
          <w:sz w:val="22"/>
          <w:szCs w:val="22"/>
          <w:lang w:eastAsia="en-US"/>
        </w:rPr>
        <w:t>Isikan data pengaduan, kritik maupun pada form di atas. Untuk saran, pertanyaan maupun permintaan informasi pilih jenis pengaduan yang “saran/ pertanyaan/ informasi” sedangkan untuk jenis pengaduan yang berupa keluhan atau masalah pilih jenis pengaduan yang “pengaduan/keluhan/masalah”</w:t>
      </w:r>
      <w:r w:rsidR="001F40B0" w:rsidRPr="00C75C4D">
        <w:rPr>
          <w:rFonts w:ascii="Century Gothic" w:hAnsi="Century Gothic"/>
          <w:sz w:val="22"/>
          <w:szCs w:val="22"/>
          <w:lang w:eastAsia="en-US"/>
        </w:rPr>
        <w:t>. Setelah mengisikan data secara lengkap klik pada tombol “kirim pengaduan” untuk mengirimkan pengaduan dan klik tombol “batal” untuk membatalkan.</w:t>
      </w:r>
    </w:p>
    <w:p w:rsidR="00663EA8" w:rsidRPr="00C75C4D" w:rsidRDefault="00663EA8" w:rsidP="00C75C4D">
      <w:pPr>
        <w:pStyle w:val="ListParagraph"/>
        <w:spacing w:line="360" w:lineRule="auto"/>
        <w:ind w:left="1418"/>
        <w:jc w:val="both"/>
        <w:rPr>
          <w:rFonts w:ascii="Century Gothic" w:hAnsi="Century Gothic" w:cs="Tahoma"/>
          <w:lang w:val="en-US"/>
        </w:rPr>
      </w:pPr>
    </w:p>
    <w:sectPr w:rsidR="00663EA8" w:rsidRPr="00C75C4D" w:rsidSect="00F67745">
      <w:headerReference w:type="default" r:id="rId35"/>
      <w:footerReference w:type="default" r:id="rId36"/>
      <w:pgSz w:w="11909" w:h="16834" w:code="9"/>
      <w:pgMar w:top="763" w:right="907" w:bottom="1310" w:left="1987" w:header="426" w:footer="3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F78" w:rsidRDefault="00483F78">
      <w:r>
        <w:separator/>
      </w:r>
    </w:p>
  </w:endnote>
  <w:endnote w:type="continuationSeparator" w:id="0">
    <w:p w:rsidR="00483F78" w:rsidRDefault="00483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DejaVu Sans">
    <w:charset w:val="80"/>
    <w:family w:val="auto"/>
    <w:pitch w:val="variable"/>
  </w:font>
  <w:font w:name="Agency FB">
    <w:panose1 w:val="020B0503020202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C79" w:rsidRDefault="00E04C79">
    <w:pPr>
      <w:pStyle w:val="Footer"/>
      <w:pBdr>
        <w:top w:val="thinThickSmallGap" w:sz="24" w:space="1" w:color="622423" w:themeColor="accent2" w:themeShade="7F"/>
      </w:pBdr>
      <w:rPr>
        <w:rFonts w:asciiTheme="majorHAnsi" w:hAnsiTheme="majorHAnsi"/>
      </w:rPr>
    </w:pPr>
    <w:r>
      <w:rPr>
        <w:rFonts w:ascii="Monotype Corsiva" w:hAnsi="Monotype Corsiva"/>
      </w:rPr>
      <w:t>BPMP2T Kota Mataram</w:t>
    </w:r>
    <w:r w:rsidRPr="002916B9">
      <w:rPr>
        <w:rFonts w:ascii="Monotype Corsiva" w:hAnsi="Monotype Corsiva"/>
      </w:rPr>
      <w:ptab w:relativeTo="margin" w:alignment="right" w:leader="none"/>
    </w:r>
    <w:r>
      <w:rPr>
        <w:rFonts w:asciiTheme="majorHAnsi" w:hAnsiTheme="majorHAnsi"/>
      </w:rPr>
      <w:t xml:space="preserve"> </w:t>
    </w:r>
    <w:r w:rsidR="00483F78">
      <w:fldChar w:fldCharType="begin"/>
    </w:r>
    <w:r w:rsidR="00483F78">
      <w:instrText xml:space="preserve"> PAGE   \* MERGEFORMAT </w:instrText>
    </w:r>
    <w:r w:rsidR="00483F78">
      <w:fldChar w:fldCharType="separate"/>
    </w:r>
    <w:r w:rsidR="00F35547" w:rsidRPr="00F35547">
      <w:rPr>
        <w:rFonts w:asciiTheme="majorHAnsi" w:hAnsiTheme="majorHAnsi"/>
        <w:noProof/>
      </w:rPr>
      <w:t>1</w:t>
    </w:r>
    <w:r w:rsidR="00483F78">
      <w:rPr>
        <w:rFonts w:asciiTheme="majorHAnsi" w:hAnsiTheme="majorHAnsi"/>
        <w:noProof/>
      </w:rPr>
      <w:fldChar w:fldCharType="end"/>
    </w:r>
  </w:p>
  <w:p w:rsidR="00E04C79" w:rsidRDefault="00E04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F78" w:rsidRDefault="00483F78">
      <w:r>
        <w:separator/>
      </w:r>
    </w:p>
  </w:footnote>
  <w:footnote w:type="continuationSeparator" w:id="0">
    <w:p w:rsidR="00483F78" w:rsidRDefault="00483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C79" w:rsidRDefault="00E04C79" w:rsidP="00A85FF2">
    <w:pPr>
      <w:pStyle w:val="Header"/>
      <w:pBdr>
        <w:bottom w:val="thickThinSmallGap" w:sz="24" w:space="1" w:color="622423"/>
      </w:pBdr>
      <w:spacing w:line="240" w:lineRule="auto"/>
      <w:jc w:val="right"/>
      <w:rPr>
        <w:rFonts w:ascii="Agency FB" w:hAnsi="Agency FB"/>
        <w:sz w:val="28"/>
        <w:szCs w:val="28"/>
      </w:rPr>
    </w:pPr>
    <w:r w:rsidRPr="00A85FF2">
      <w:rPr>
        <w:rFonts w:ascii="Agency FB" w:hAnsi="Agency FB"/>
        <w:sz w:val="28"/>
        <w:szCs w:val="28"/>
      </w:rPr>
      <w:t xml:space="preserve">BUKU MANUAL </w:t>
    </w:r>
  </w:p>
  <w:p w:rsidR="00E04C79" w:rsidRPr="00A85FF2" w:rsidRDefault="00E04C79" w:rsidP="00A85FF2">
    <w:pPr>
      <w:pStyle w:val="Header"/>
      <w:pBdr>
        <w:bottom w:val="thickThinSmallGap" w:sz="24" w:space="1" w:color="622423"/>
      </w:pBdr>
      <w:spacing w:line="240" w:lineRule="auto"/>
      <w:jc w:val="right"/>
      <w:rPr>
        <w:rFonts w:ascii="Agency FB" w:hAnsi="Agency FB"/>
        <w:sz w:val="28"/>
        <w:szCs w:val="28"/>
      </w:rPr>
    </w:pPr>
    <w:r>
      <w:rPr>
        <w:rFonts w:ascii="Agency FB" w:hAnsi="Agency FB"/>
        <w:sz w:val="28"/>
        <w:szCs w:val="28"/>
      </w:rPr>
      <w:t>Sistem Informasi Pelayanan Sistem Informasi Manajemen Pelayanan Perizinan Terpadu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5"/>
      <w:numFmt w:val="decimal"/>
      <w:lvlText w:val="%1."/>
      <w:lvlJc w:val="left"/>
      <w:pPr>
        <w:tabs>
          <w:tab w:val="num" w:pos="720"/>
        </w:tabs>
        <w:ind w:left="720" w:hanging="360"/>
      </w:pPr>
      <w:rPr>
        <w:rFonts w:ascii="Calibri" w:hAnsi="Calibri"/>
        <w:b/>
      </w:rPr>
    </w:lvl>
  </w:abstractNum>
  <w:abstractNum w:abstractNumId="2"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3"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4" w15:restartNumberingAfterBreak="0">
    <w:nsid w:val="00000009"/>
    <w:multiLevelType w:val="singleLevel"/>
    <w:tmpl w:val="00000009"/>
    <w:name w:val="WW8Num9"/>
    <w:lvl w:ilvl="0">
      <w:start w:val="9"/>
      <w:numFmt w:val="decimal"/>
      <w:lvlText w:val="%1."/>
      <w:lvlJc w:val="left"/>
      <w:pPr>
        <w:tabs>
          <w:tab w:val="num" w:pos="0"/>
        </w:tabs>
        <w:ind w:left="720" w:hanging="360"/>
      </w:pPr>
    </w:lvl>
  </w:abstractNum>
  <w:abstractNum w:abstractNumId="5"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6" w15:restartNumberingAfterBreak="0">
    <w:nsid w:val="008C377D"/>
    <w:multiLevelType w:val="hybridMultilevel"/>
    <w:tmpl w:val="08A63080"/>
    <w:lvl w:ilvl="0" w:tplc="89FAE63C">
      <w:start w:val="1"/>
      <w:numFmt w:val="decimal"/>
      <w:lvlText w:val="%1."/>
      <w:lvlJc w:val="left"/>
      <w:pPr>
        <w:ind w:left="1637" w:hanging="360"/>
      </w:pPr>
      <w:rPr>
        <w:rFonts w:hint="default"/>
        <w:sz w:val="24"/>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15:restartNumberingAfterBreak="0">
    <w:nsid w:val="030518B9"/>
    <w:multiLevelType w:val="hybridMultilevel"/>
    <w:tmpl w:val="DF488ABE"/>
    <w:lvl w:ilvl="0" w:tplc="7E7A77A2">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8" w15:restartNumberingAfterBreak="0">
    <w:nsid w:val="03075EEE"/>
    <w:multiLevelType w:val="hybridMultilevel"/>
    <w:tmpl w:val="48E29EA2"/>
    <w:lvl w:ilvl="0" w:tplc="B61A8F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5A41EBA"/>
    <w:multiLevelType w:val="hybridMultilevel"/>
    <w:tmpl w:val="57420C92"/>
    <w:lvl w:ilvl="0" w:tplc="3F0071A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06006DA7"/>
    <w:multiLevelType w:val="hybridMultilevel"/>
    <w:tmpl w:val="7FF8E0DC"/>
    <w:lvl w:ilvl="0" w:tplc="C91603A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 w15:restartNumberingAfterBreak="0">
    <w:nsid w:val="09C04A5E"/>
    <w:multiLevelType w:val="hybridMultilevel"/>
    <w:tmpl w:val="25A47BEA"/>
    <w:lvl w:ilvl="0" w:tplc="AA1EEE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CE61188"/>
    <w:multiLevelType w:val="hybridMultilevel"/>
    <w:tmpl w:val="81DC74A6"/>
    <w:lvl w:ilvl="0" w:tplc="1362ED3A">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3" w15:restartNumberingAfterBreak="0">
    <w:nsid w:val="0E341B05"/>
    <w:multiLevelType w:val="multilevel"/>
    <w:tmpl w:val="79589498"/>
    <w:lvl w:ilvl="0">
      <w:start w:val="1"/>
      <w:numFmt w:val="decimal"/>
      <w:lvlText w:val="%1."/>
      <w:lvlJc w:val="left"/>
      <w:pPr>
        <w:ind w:left="1506"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14" w15:restartNumberingAfterBreak="0">
    <w:nsid w:val="0FAA31CB"/>
    <w:multiLevelType w:val="hybridMultilevel"/>
    <w:tmpl w:val="852EA166"/>
    <w:lvl w:ilvl="0" w:tplc="7B281824">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5" w15:restartNumberingAfterBreak="0">
    <w:nsid w:val="11023923"/>
    <w:multiLevelType w:val="hybridMultilevel"/>
    <w:tmpl w:val="31FA9FD2"/>
    <w:lvl w:ilvl="0" w:tplc="7F80BBC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6" w15:restartNumberingAfterBreak="0">
    <w:nsid w:val="11620914"/>
    <w:multiLevelType w:val="hybridMultilevel"/>
    <w:tmpl w:val="17F2E15C"/>
    <w:lvl w:ilvl="0" w:tplc="8A7AE53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7" w15:restartNumberingAfterBreak="0">
    <w:nsid w:val="120B5783"/>
    <w:multiLevelType w:val="hybridMultilevel"/>
    <w:tmpl w:val="18F49964"/>
    <w:lvl w:ilvl="0" w:tplc="D91E17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12451BB3"/>
    <w:multiLevelType w:val="hybridMultilevel"/>
    <w:tmpl w:val="B72EFA90"/>
    <w:lvl w:ilvl="0" w:tplc="509AB1E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15:restartNumberingAfterBreak="0">
    <w:nsid w:val="13735183"/>
    <w:multiLevelType w:val="hybridMultilevel"/>
    <w:tmpl w:val="93B64C8C"/>
    <w:lvl w:ilvl="0" w:tplc="53869628">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871B9D"/>
    <w:multiLevelType w:val="multilevel"/>
    <w:tmpl w:val="4DA04D06"/>
    <w:lvl w:ilvl="0">
      <w:start w:val="1"/>
      <w:numFmt w:val="decimal"/>
      <w:lvlText w:val="%1."/>
      <w:lvlJc w:val="left"/>
      <w:pPr>
        <w:ind w:left="1506"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21" w15:restartNumberingAfterBreak="0">
    <w:nsid w:val="1A0617A6"/>
    <w:multiLevelType w:val="hybridMultilevel"/>
    <w:tmpl w:val="57A024DA"/>
    <w:lvl w:ilvl="0" w:tplc="C6AC6580">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2" w15:restartNumberingAfterBreak="0">
    <w:nsid w:val="1C2E39BF"/>
    <w:multiLevelType w:val="hybridMultilevel"/>
    <w:tmpl w:val="08C48752"/>
    <w:lvl w:ilvl="0" w:tplc="F88A719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15:restartNumberingAfterBreak="0">
    <w:nsid w:val="1DA87FEC"/>
    <w:multiLevelType w:val="hybridMultilevel"/>
    <w:tmpl w:val="70CE1610"/>
    <w:lvl w:ilvl="0" w:tplc="7B26DB8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4" w15:restartNumberingAfterBreak="0">
    <w:nsid w:val="1ECD5CF5"/>
    <w:multiLevelType w:val="hybridMultilevel"/>
    <w:tmpl w:val="65C2310E"/>
    <w:lvl w:ilvl="0" w:tplc="1902B578">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1F1231E2"/>
    <w:multiLevelType w:val="hybridMultilevel"/>
    <w:tmpl w:val="E1364F02"/>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6" w15:restartNumberingAfterBreak="0">
    <w:nsid w:val="21E0398A"/>
    <w:multiLevelType w:val="hybridMultilevel"/>
    <w:tmpl w:val="CF3A7DD6"/>
    <w:lvl w:ilvl="0" w:tplc="3B8AA15C">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7" w15:restartNumberingAfterBreak="0">
    <w:nsid w:val="2381340D"/>
    <w:multiLevelType w:val="hybridMultilevel"/>
    <w:tmpl w:val="32A68838"/>
    <w:lvl w:ilvl="0" w:tplc="FAF2D134">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89368A"/>
    <w:multiLevelType w:val="hybridMultilevel"/>
    <w:tmpl w:val="A3CC3B2A"/>
    <w:lvl w:ilvl="0" w:tplc="2DEE86C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15:restartNumberingAfterBreak="0">
    <w:nsid w:val="26E257B9"/>
    <w:multiLevelType w:val="hybridMultilevel"/>
    <w:tmpl w:val="D1E0093A"/>
    <w:lvl w:ilvl="0" w:tplc="3F34385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0" w15:restartNumberingAfterBreak="0">
    <w:nsid w:val="284C2ACE"/>
    <w:multiLevelType w:val="hybridMultilevel"/>
    <w:tmpl w:val="F920C2A0"/>
    <w:lvl w:ilvl="0" w:tplc="97368D0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15:restartNumberingAfterBreak="0">
    <w:nsid w:val="299333FD"/>
    <w:multiLevelType w:val="hybridMultilevel"/>
    <w:tmpl w:val="851E5AC2"/>
    <w:lvl w:ilvl="0" w:tplc="385EDC9A">
      <w:start w:val="1"/>
      <w:numFmt w:val="decimal"/>
      <w:lvlText w:val="%1."/>
      <w:lvlJc w:val="left"/>
      <w:pPr>
        <w:ind w:left="1211" w:hanging="360"/>
      </w:pPr>
      <w:rPr>
        <w:rFonts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2C602D00"/>
    <w:multiLevelType w:val="hybridMultilevel"/>
    <w:tmpl w:val="8BAAA12C"/>
    <w:lvl w:ilvl="0" w:tplc="AE6A9A8C">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306A0A72"/>
    <w:multiLevelType w:val="hybridMultilevel"/>
    <w:tmpl w:val="37785E30"/>
    <w:lvl w:ilvl="0" w:tplc="80E66892">
      <w:start w:val="1"/>
      <w:numFmt w:val="decimal"/>
      <w:lvlText w:val="%1."/>
      <w:lvlJc w:val="left"/>
      <w:pPr>
        <w:ind w:left="1637" w:hanging="360"/>
      </w:pPr>
      <w:rPr>
        <w:rFonts w:hint="default"/>
        <w:sz w:val="24"/>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4" w15:restartNumberingAfterBreak="0">
    <w:nsid w:val="31FF4348"/>
    <w:multiLevelType w:val="hybridMultilevel"/>
    <w:tmpl w:val="D8EC65AE"/>
    <w:lvl w:ilvl="0" w:tplc="6204B3B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5" w15:restartNumberingAfterBreak="0">
    <w:nsid w:val="34DA4FB0"/>
    <w:multiLevelType w:val="hybridMultilevel"/>
    <w:tmpl w:val="E1364F02"/>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6" w15:restartNumberingAfterBreak="0">
    <w:nsid w:val="364B06C1"/>
    <w:multiLevelType w:val="hybridMultilevel"/>
    <w:tmpl w:val="6D246188"/>
    <w:lvl w:ilvl="0" w:tplc="EB3605B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38E5601C"/>
    <w:multiLevelType w:val="hybridMultilevel"/>
    <w:tmpl w:val="71A41D54"/>
    <w:lvl w:ilvl="0" w:tplc="04090011">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8" w15:restartNumberingAfterBreak="0">
    <w:nsid w:val="3A312CD9"/>
    <w:multiLevelType w:val="hybridMultilevel"/>
    <w:tmpl w:val="CC4047B8"/>
    <w:lvl w:ilvl="0" w:tplc="98465EF8">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9" w15:restartNumberingAfterBreak="0">
    <w:nsid w:val="3BD055DC"/>
    <w:multiLevelType w:val="hybridMultilevel"/>
    <w:tmpl w:val="B79A3E04"/>
    <w:lvl w:ilvl="0" w:tplc="253CB05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41C726E2"/>
    <w:multiLevelType w:val="hybridMultilevel"/>
    <w:tmpl w:val="0A1087BA"/>
    <w:lvl w:ilvl="0" w:tplc="D590987A">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1" w15:restartNumberingAfterBreak="0">
    <w:nsid w:val="44664A6E"/>
    <w:multiLevelType w:val="hybridMultilevel"/>
    <w:tmpl w:val="21FC48E0"/>
    <w:lvl w:ilvl="0" w:tplc="492211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7F001A8"/>
    <w:multiLevelType w:val="multilevel"/>
    <w:tmpl w:val="A6B03680"/>
    <w:lvl w:ilvl="0">
      <w:start w:val="1"/>
      <w:numFmt w:val="decimal"/>
      <w:lvlText w:val="%1."/>
      <w:lvlJc w:val="left"/>
      <w:pPr>
        <w:ind w:left="720" w:hanging="360"/>
      </w:pPr>
      <w:rPr>
        <w:rFonts w:ascii="Century Gothic" w:hAnsi="Century Gothic" w:cs="Tahoma" w:hint="default"/>
        <w:sz w:val="22"/>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3" w15:restartNumberingAfterBreak="0">
    <w:nsid w:val="48F812AC"/>
    <w:multiLevelType w:val="hybridMultilevel"/>
    <w:tmpl w:val="ACF6066C"/>
    <w:lvl w:ilvl="0" w:tplc="9158608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15:restartNumberingAfterBreak="0">
    <w:nsid w:val="49921886"/>
    <w:multiLevelType w:val="hybridMultilevel"/>
    <w:tmpl w:val="930490FC"/>
    <w:lvl w:ilvl="0" w:tplc="8452CD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4AA13FA7"/>
    <w:multiLevelType w:val="hybridMultilevel"/>
    <w:tmpl w:val="55F05352"/>
    <w:lvl w:ilvl="0" w:tplc="C2CC8C46">
      <w:start w:val="1"/>
      <w:numFmt w:val="decimal"/>
      <w:lvlText w:val="%1."/>
      <w:lvlJc w:val="left"/>
      <w:pPr>
        <w:ind w:left="1110" w:hanging="360"/>
      </w:pPr>
      <w:rPr>
        <w:rFonts w:ascii="Century Gothic" w:eastAsia="Times New Roman" w:hAnsi="Century Gothic" w:cs="Times New Roman"/>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6" w15:restartNumberingAfterBreak="0">
    <w:nsid w:val="4EC77609"/>
    <w:multiLevelType w:val="hybridMultilevel"/>
    <w:tmpl w:val="E1364F02"/>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7" w15:restartNumberingAfterBreak="0">
    <w:nsid w:val="507C7A65"/>
    <w:multiLevelType w:val="hybridMultilevel"/>
    <w:tmpl w:val="F866F24A"/>
    <w:lvl w:ilvl="0" w:tplc="E68E95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52FB25E8"/>
    <w:multiLevelType w:val="hybridMultilevel"/>
    <w:tmpl w:val="63262660"/>
    <w:lvl w:ilvl="0" w:tplc="77CAE122">
      <w:start w:val="1"/>
      <w:numFmt w:val="decimal"/>
      <w:lvlText w:val="%1."/>
      <w:lvlJc w:val="left"/>
      <w:pPr>
        <w:ind w:left="1110" w:hanging="360"/>
      </w:pPr>
      <w:rPr>
        <w:rFonts w:hint="default"/>
      </w:rPr>
    </w:lvl>
    <w:lvl w:ilvl="1" w:tplc="04090019">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9" w15:restartNumberingAfterBreak="0">
    <w:nsid w:val="543D63CD"/>
    <w:multiLevelType w:val="hybridMultilevel"/>
    <w:tmpl w:val="73086AB0"/>
    <w:lvl w:ilvl="0" w:tplc="542EFE6E">
      <w:start w:val="1"/>
      <w:numFmt w:val="decimal"/>
      <w:lvlText w:val="%1)"/>
      <w:lvlJc w:val="left"/>
      <w:pPr>
        <w:ind w:left="1997"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50" w15:restartNumberingAfterBreak="0">
    <w:nsid w:val="55FA1A72"/>
    <w:multiLevelType w:val="hybridMultilevel"/>
    <w:tmpl w:val="FCDC338C"/>
    <w:lvl w:ilvl="0" w:tplc="D068E6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579072AE"/>
    <w:multiLevelType w:val="hybridMultilevel"/>
    <w:tmpl w:val="3B7C8BF8"/>
    <w:lvl w:ilvl="0" w:tplc="97200A8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2" w15:restartNumberingAfterBreak="0">
    <w:nsid w:val="5A716DFF"/>
    <w:multiLevelType w:val="hybridMultilevel"/>
    <w:tmpl w:val="393E8A3E"/>
    <w:lvl w:ilvl="0" w:tplc="CBA8A490">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9A574D"/>
    <w:multiLevelType w:val="hybridMultilevel"/>
    <w:tmpl w:val="E2AEC18A"/>
    <w:lvl w:ilvl="0" w:tplc="1DB2B35E">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5069B8"/>
    <w:multiLevelType w:val="hybridMultilevel"/>
    <w:tmpl w:val="62B8843E"/>
    <w:lvl w:ilvl="0" w:tplc="B7608B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602238B4"/>
    <w:multiLevelType w:val="hybridMultilevel"/>
    <w:tmpl w:val="CC64A402"/>
    <w:lvl w:ilvl="0" w:tplc="0626563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6" w15:restartNumberingAfterBreak="0">
    <w:nsid w:val="60DA5F93"/>
    <w:multiLevelType w:val="hybridMultilevel"/>
    <w:tmpl w:val="8926FA08"/>
    <w:lvl w:ilvl="0" w:tplc="09182B12">
      <w:start w:val="1"/>
      <w:numFmt w:val="decimal"/>
      <w:lvlText w:val="%1."/>
      <w:lvlJc w:val="left"/>
      <w:pPr>
        <w:ind w:left="1110" w:hanging="360"/>
      </w:pPr>
      <w:rPr>
        <w:rFonts w:ascii="Century Gothic" w:eastAsia="Times New Roman" w:hAnsi="Century Gothic"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C32ECC"/>
    <w:multiLevelType w:val="hybridMultilevel"/>
    <w:tmpl w:val="BB5E9CA0"/>
    <w:lvl w:ilvl="0" w:tplc="B4E2C24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8" w15:restartNumberingAfterBreak="0">
    <w:nsid w:val="630866B1"/>
    <w:multiLevelType w:val="hybridMultilevel"/>
    <w:tmpl w:val="2836E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67104D"/>
    <w:multiLevelType w:val="hybridMultilevel"/>
    <w:tmpl w:val="CA90A6A0"/>
    <w:lvl w:ilvl="0" w:tplc="37783E5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0" w15:restartNumberingAfterBreak="0">
    <w:nsid w:val="64BD6554"/>
    <w:multiLevelType w:val="hybridMultilevel"/>
    <w:tmpl w:val="29F2A49E"/>
    <w:lvl w:ilvl="0" w:tplc="2FB6B16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1" w15:restartNumberingAfterBreak="0">
    <w:nsid w:val="65454EAA"/>
    <w:multiLevelType w:val="hybridMultilevel"/>
    <w:tmpl w:val="3D58A658"/>
    <w:lvl w:ilvl="0" w:tplc="B31E0158">
      <w:start w:val="1"/>
      <w:numFmt w:val="decimal"/>
      <w:lvlText w:val="%1."/>
      <w:lvlJc w:val="left"/>
      <w:pPr>
        <w:ind w:left="1110" w:hanging="360"/>
      </w:pPr>
      <w:rPr>
        <w:rFonts w:ascii="Century Gothic" w:eastAsia="Times New Roman" w:hAnsi="Century Gothic"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614E89"/>
    <w:multiLevelType w:val="hybridMultilevel"/>
    <w:tmpl w:val="0ACEF0DE"/>
    <w:lvl w:ilvl="0" w:tplc="F4AE785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3" w15:restartNumberingAfterBreak="0">
    <w:nsid w:val="67784034"/>
    <w:multiLevelType w:val="hybridMultilevel"/>
    <w:tmpl w:val="235E1F4E"/>
    <w:lvl w:ilvl="0" w:tplc="4FB0889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4" w15:restartNumberingAfterBreak="0">
    <w:nsid w:val="6AAA38D1"/>
    <w:multiLevelType w:val="hybridMultilevel"/>
    <w:tmpl w:val="8506A266"/>
    <w:lvl w:ilvl="0" w:tplc="AD589A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15:restartNumberingAfterBreak="0">
    <w:nsid w:val="6C59603E"/>
    <w:multiLevelType w:val="hybridMultilevel"/>
    <w:tmpl w:val="CCCE9E6A"/>
    <w:lvl w:ilvl="0" w:tplc="638A2244">
      <w:start w:val="1"/>
      <w:numFmt w:val="decimal"/>
      <w:lvlText w:val="%1."/>
      <w:lvlJc w:val="left"/>
      <w:pPr>
        <w:ind w:left="1110" w:hanging="360"/>
      </w:pPr>
      <w:rPr>
        <w:rFonts w:ascii="Century Gothic" w:eastAsia="Times New Roman" w:hAnsi="Century Gothic"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CAB1FD8"/>
    <w:multiLevelType w:val="hybridMultilevel"/>
    <w:tmpl w:val="AECA052A"/>
    <w:lvl w:ilvl="0" w:tplc="43629AB0">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5345DF"/>
    <w:multiLevelType w:val="hybridMultilevel"/>
    <w:tmpl w:val="D862A73A"/>
    <w:lvl w:ilvl="0" w:tplc="6096B0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D90776E"/>
    <w:multiLevelType w:val="hybridMultilevel"/>
    <w:tmpl w:val="921478EA"/>
    <w:lvl w:ilvl="0" w:tplc="9812664A">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9" w15:restartNumberingAfterBreak="0">
    <w:nsid w:val="6D952DC3"/>
    <w:multiLevelType w:val="hybridMultilevel"/>
    <w:tmpl w:val="620024B6"/>
    <w:lvl w:ilvl="0" w:tplc="06B822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03271C4"/>
    <w:multiLevelType w:val="hybridMultilevel"/>
    <w:tmpl w:val="1DAA5466"/>
    <w:lvl w:ilvl="0" w:tplc="5E323D4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1" w15:restartNumberingAfterBreak="0">
    <w:nsid w:val="725168BE"/>
    <w:multiLevelType w:val="hybridMultilevel"/>
    <w:tmpl w:val="C8F86BDA"/>
    <w:lvl w:ilvl="0" w:tplc="7EE46422">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2" w15:restartNumberingAfterBreak="0">
    <w:nsid w:val="72D5375A"/>
    <w:multiLevelType w:val="hybridMultilevel"/>
    <w:tmpl w:val="DDEC4750"/>
    <w:lvl w:ilvl="0" w:tplc="F4B466E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3" w15:restartNumberingAfterBreak="0">
    <w:nsid w:val="75411874"/>
    <w:multiLevelType w:val="hybridMultilevel"/>
    <w:tmpl w:val="B0EC02EA"/>
    <w:lvl w:ilvl="0" w:tplc="2CDA0448">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4" w15:restartNumberingAfterBreak="0">
    <w:nsid w:val="759828C0"/>
    <w:multiLevelType w:val="hybridMultilevel"/>
    <w:tmpl w:val="117E8016"/>
    <w:lvl w:ilvl="0" w:tplc="C10EC090">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63108DE"/>
    <w:multiLevelType w:val="multilevel"/>
    <w:tmpl w:val="7278C89E"/>
    <w:lvl w:ilvl="0">
      <w:start w:val="1"/>
      <w:numFmt w:val="decimal"/>
      <w:lvlText w:val="%1."/>
      <w:lvlJc w:val="left"/>
      <w:pPr>
        <w:ind w:left="1506"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76" w15:restartNumberingAfterBreak="0">
    <w:nsid w:val="7F664573"/>
    <w:multiLevelType w:val="multilevel"/>
    <w:tmpl w:val="A3B860BC"/>
    <w:lvl w:ilvl="0">
      <w:start w:val="1"/>
      <w:numFmt w:val="decimal"/>
      <w:lvlText w:val="%1."/>
      <w:lvlJc w:val="left"/>
      <w:pPr>
        <w:ind w:left="1506"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77" w15:restartNumberingAfterBreak="0">
    <w:nsid w:val="7FF81298"/>
    <w:multiLevelType w:val="hybridMultilevel"/>
    <w:tmpl w:val="1E4474CC"/>
    <w:lvl w:ilvl="0" w:tplc="857C67CA">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num w:numId="1">
    <w:abstractNumId w:val="76"/>
  </w:num>
  <w:num w:numId="2">
    <w:abstractNumId w:val="73"/>
  </w:num>
  <w:num w:numId="3">
    <w:abstractNumId w:val="35"/>
  </w:num>
  <w:num w:numId="4">
    <w:abstractNumId w:val="70"/>
  </w:num>
  <w:num w:numId="5">
    <w:abstractNumId w:val="42"/>
  </w:num>
  <w:num w:numId="6">
    <w:abstractNumId w:val="17"/>
  </w:num>
  <w:num w:numId="7">
    <w:abstractNumId w:val="14"/>
  </w:num>
  <w:num w:numId="8">
    <w:abstractNumId w:val="33"/>
  </w:num>
  <w:num w:numId="9">
    <w:abstractNumId w:val="6"/>
  </w:num>
  <w:num w:numId="10">
    <w:abstractNumId w:val="51"/>
  </w:num>
  <w:num w:numId="11">
    <w:abstractNumId w:val="15"/>
  </w:num>
  <w:num w:numId="12">
    <w:abstractNumId w:val="77"/>
  </w:num>
  <w:num w:numId="13">
    <w:abstractNumId w:val="23"/>
  </w:num>
  <w:num w:numId="14">
    <w:abstractNumId w:val="49"/>
  </w:num>
  <w:num w:numId="15">
    <w:abstractNumId w:val="71"/>
  </w:num>
  <w:num w:numId="16">
    <w:abstractNumId w:val="29"/>
  </w:num>
  <w:num w:numId="17">
    <w:abstractNumId w:val="40"/>
  </w:num>
  <w:num w:numId="18">
    <w:abstractNumId w:val="60"/>
  </w:num>
  <w:num w:numId="19">
    <w:abstractNumId w:val="16"/>
  </w:num>
  <w:num w:numId="20">
    <w:abstractNumId w:val="12"/>
  </w:num>
  <w:num w:numId="21">
    <w:abstractNumId w:val="25"/>
  </w:num>
  <w:num w:numId="22">
    <w:abstractNumId w:val="21"/>
  </w:num>
  <w:num w:numId="23">
    <w:abstractNumId w:val="48"/>
  </w:num>
  <w:num w:numId="24">
    <w:abstractNumId w:val="26"/>
  </w:num>
  <w:num w:numId="25">
    <w:abstractNumId w:val="7"/>
  </w:num>
  <w:num w:numId="26">
    <w:abstractNumId w:val="46"/>
  </w:num>
  <w:num w:numId="27">
    <w:abstractNumId w:val="31"/>
  </w:num>
  <w:num w:numId="28">
    <w:abstractNumId w:val="62"/>
  </w:num>
  <w:num w:numId="29">
    <w:abstractNumId w:val="18"/>
  </w:num>
  <w:num w:numId="30">
    <w:abstractNumId w:val="34"/>
  </w:num>
  <w:num w:numId="31">
    <w:abstractNumId w:val="43"/>
  </w:num>
  <w:num w:numId="32">
    <w:abstractNumId w:val="58"/>
  </w:num>
  <w:num w:numId="33">
    <w:abstractNumId w:val="50"/>
  </w:num>
  <w:num w:numId="34">
    <w:abstractNumId w:val="36"/>
  </w:num>
  <w:num w:numId="35">
    <w:abstractNumId w:val="8"/>
  </w:num>
  <w:num w:numId="36">
    <w:abstractNumId w:val="69"/>
  </w:num>
  <w:num w:numId="37">
    <w:abstractNumId w:val="67"/>
  </w:num>
  <w:num w:numId="38">
    <w:abstractNumId w:val="54"/>
  </w:num>
  <w:num w:numId="39">
    <w:abstractNumId w:val="11"/>
  </w:num>
  <w:num w:numId="40">
    <w:abstractNumId w:val="41"/>
  </w:num>
  <w:num w:numId="41">
    <w:abstractNumId w:val="39"/>
  </w:num>
  <w:num w:numId="42">
    <w:abstractNumId w:val="32"/>
  </w:num>
  <w:num w:numId="43">
    <w:abstractNumId w:val="30"/>
  </w:num>
  <w:num w:numId="44">
    <w:abstractNumId w:val="59"/>
  </w:num>
  <w:num w:numId="45">
    <w:abstractNumId w:val="63"/>
  </w:num>
  <w:num w:numId="46">
    <w:abstractNumId w:val="9"/>
  </w:num>
  <w:num w:numId="47">
    <w:abstractNumId w:val="28"/>
  </w:num>
  <w:num w:numId="48">
    <w:abstractNumId w:val="38"/>
  </w:num>
  <w:num w:numId="49">
    <w:abstractNumId w:val="20"/>
  </w:num>
  <w:num w:numId="50">
    <w:abstractNumId w:val="52"/>
  </w:num>
  <w:num w:numId="51">
    <w:abstractNumId w:val="64"/>
  </w:num>
  <w:num w:numId="52">
    <w:abstractNumId w:val="45"/>
  </w:num>
  <w:num w:numId="53">
    <w:abstractNumId w:val="56"/>
  </w:num>
  <w:num w:numId="54">
    <w:abstractNumId w:val="55"/>
  </w:num>
  <w:num w:numId="55">
    <w:abstractNumId w:val="68"/>
  </w:num>
  <w:num w:numId="56">
    <w:abstractNumId w:val="37"/>
  </w:num>
  <w:num w:numId="57">
    <w:abstractNumId w:val="24"/>
  </w:num>
  <w:num w:numId="58">
    <w:abstractNumId w:val="27"/>
  </w:num>
  <w:num w:numId="59">
    <w:abstractNumId w:val="65"/>
  </w:num>
  <w:num w:numId="60">
    <w:abstractNumId w:val="61"/>
  </w:num>
  <w:num w:numId="61">
    <w:abstractNumId w:val="19"/>
  </w:num>
  <w:num w:numId="62">
    <w:abstractNumId w:val="72"/>
  </w:num>
  <w:num w:numId="63">
    <w:abstractNumId w:val="47"/>
  </w:num>
  <w:num w:numId="64">
    <w:abstractNumId w:val="13"/>
  </w:num>
  <w:num w:numId="65">
    <w:abstractNumId w:val="53"/>
  </w:num>
  <w:num w:numId="66">
    <w:abstractNumId w:val="22"/>
  </w:num>
  <w:num w:numId="67">
    <w:abstractNumId w:val="10"/>
  </w:num>
  <w:num w:numId="68">
    <w:abstractNumId w:val="66"/>
  </w:num>
  <w:num w:numId="69">
    <w:abstractNumId w:val="75"/>
  </w:num>
  <w:num w:numId="70">
    <w:abstractNumId w:val="74"/>
  </w:num>
  <w:num w:numId="71">
    <w:abstractNumId w:val="44"/>
  </w:num>
  <w:num w:numId="72">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2049" fill="f" fillcolor="white" strokecolor="#1f497d">
      <v:fill color="white" on="f"/>
      <v:stroke color="#1f497d"/>
      <o:colormru v:ext="edit" colors="#0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A13"/>
    <w:rsid w:val="0000097F"/>
    <w:rsid w:val="00000C6B"/>
    <w:rsid w:val="0000233E"/>
    <w:rsid w:val="00002DFD"/>
    <w:rsid w:val="0000391F"/>
    <w:rsid w:val="00004252"/>
    <w:rsid w:val="00005D6B"/>
    <w:rsid w:val="000063EE"/>
    <w:rsid w:val="00010709"/>
    <w:rsid w:val="00010796"/>
    <w:rsid w:val="00010880"/>
    <w:rsid w:val="000120A7"/>
    <w:rsid w:val="00012110"/>
    <w:rsid w:val="00014421"/>
    <w:rsid w:val="00015931"/>
    <w:rsid w:val="00015C5E"/>
    <w:rsid w:val="00017125"/>
    <w:rsid w:val="00017B68"/>
    <w:rsid w:val="000214DE"/>
    <w:rsid w:val="00021510"/>
    <w:rsid w:val="00023CBC"/>
    <w:rsid w:val="0002687C"/>
    <w:rsid w:val="0002693E"/>
    <w:rsid w:val="00026F33"/>
    <w:rsid w:val="00030085"/>
    <w:rsid w:val="000312E6"/>
    <w:rsid w:val="0003177D"/>
    <w:rsid w:val="000329FD"/>
    <w:rsid w:val="00033A29"/>
    <w:rsid w:val="00035EAE"/>
    <w:rsid w:val="0003675A"/>
    <w:rsid w:val="0003698F"/>
    <w:rsid w:val="0003731E"/>
    <w:rsid w:val="000376EB"/>
    <w:rsid w:val="00040C9C"/>
    <w:rsid w:val="00040EC2"/>
    <w:rsid w:val="00042717"/>
    <w:rsid w:val="00042962"/>
    <w:rsid w:val="00043458"/>
    <w:rsid w:val="00043760"/>
    <w:rsid w:val="000442E5"/>
    <w:rsid w:val="000453C2"/>
    <w:rsid w:val="000454A5"/>
    <w:rsid w:val="000459EB"/>
    <w:rsid w:val="00046FA8"/>
    <w:rsid w:val="0005047C"/>
    <w:rsid w:val="000507F7"/>
    <w:rsid w:val="00051BC9"/>
    <w:rsid w:val="000520F8"/>
    <w:rsid w:val="00052FC6"/>
    <w:rsid w:val="0005361D"/>
    <w:rsid w:val="000536B1"/>
    <w:rsid w:val="00054503"/>
    <w:rsid w:val="0005580C"/>
    <w:rsid w:val="000570F8"/>
    <w:rsid w:val="000575D9"/>
    <w:rsid w:val="00057E1A"/>
    <w:rsid w:val="00060E91"/>
    <w:rsid w:val="000611B1"/>
    <w:rsid w:val="00062B8A"/>
    <w:rsid w:val="00064D39"/>
    <w:rsid w:val="000652D4"/>
    <w:rsid w:val="00065E6A"/>
    <w:rsid w:val="000666D0"/>
    <w:rsid w:val="000678B7"/>
    <w:rsid w:val="00067A2F"/>
    <w:rsid w:val="00067BED"/>
    <w:rsid w:val="00072A5A"/>
    <w:rsid w:val="00073F13"/>
    <w:rsid w:val="00074D9E"/>
    <w:rsid w:val="0007584E"/>
    <w:rsid w:val="00075F25"/>
    <w:rsid w:val="0007620B"/>
    <w:rsid w:val="000766AA"/>
    <w:rsid w:val="00076EB0"/>
    <w:rsid w:val="00081523"/>
    <w:rsid w:val="000828AB"/>
    <w:rsid w:val="0008449B"/>
    <w:rsid w:val="00084534"/>
    <w:rsid w:val="00084EDB"/>
    <w:rsid w:val="00087298"/>
    <w:rsid w:val="00087A52"/>
    <w:rsid w:val="00090A98"/>
    <w:rsid w:val="00091950"/>
    <w:rsid w:val="000926D5"/>
    <w:rsid w:val="00092707"/>
    <w:rsid w:val="00094F7E"/>
    <w:rsid w:val="00095BC9"/>
    <w:rsid w:val="0009645B"/>
    <w:rsid w:val="00096655"/>
    <w:rsid w:val="000A05DB"/>
    <w:rsid w:val="000A06FB"/>
    <w:rsid w:val="000A0CF0"/>
    <w:rsid w:val="000A39B1"/>
    <w:rsid w:val="000A434A"/>
    <w:rsid w:val="000A6A7B"/>
    <w:rsid w:val="000B18C4"/>
    <w:rsid w:val="000B21D5"/>
    <w:rsid w:val="000B2818"/>
    <w:rsid w:val="000B3AFD"/>
    <w:rsid w:val="000B3EE5"/>
    <w:rsid w:val="000B4237"/>
    <w:rsid w:val="000B5A2E"/>
    <w:rsid w:val="000B724C"/>
    <w:rsid w:val="000C0CF3"/>
    <w:rsid w:val="000C0F66"/>
    <w:rsid w:val="000C2F37"/>
    <w:rsid w:val="000C3646"/>
    <w:rsid w:val="000C5006"/>
    <w:rsid w:val="000C50C5"/>
    <w:rsid w:val="000C5827"/>
    <w:rsid w:val="000C65A0"/>
    <w:rsid w:val="000D0F52"/>
    <w:rsid w:val="000D137B"/>
    <w:rsid w:val="000D179A"/>
    <w:rsid w:val="000D24F7"/>
    <w:rsid w:val="000D3132"/>
    <w:rsid w:val="000D31C4"/>
    <w:rsid w:val="000D3DD9"/>
    <w:rsid w:val="000D4294"/>
    <w:rsid w:val="000D4AF0"/>
    <w:rsid w:val="000D5671"/>
    <w:rsid w:val="000D5FEC"/>
    <w:rsid w:val="000D63C1"/>
    <w:rsid w:val="000D67CE"/>
    <w:rsid w:val="000D684C"/>
    <w:rsid w:val="000E0AE8"/>
    <w:rsid w:val="000E2E59"/>
    <w:rsid w:val="000E6457"/>
    <w:rsid w:val="000F0098"/>
    <w:rsid w:val="000F037A"/>
    <w:rsid w:val="000F0CE2"/>
    <w:rsid w:val="000F1D90"/>
    <w:rsid w:val="000F40BC"/>
    <w:rsid w:val="000F4375"/>
    <w:rsid w:val="000F4AB8"/>
    <w:rsid w:val="000F6168"/>
    <w:rsid w:val="000F7E0A"/>
    <w:rsid w:val="00101D14"/>
    <w:rsid w:val="00101FDE"/>
    <w:rsid w:val="00102B1F"/>
    <w:rsid w:val="00104774"/>
    <w:rsid w:val="00106594"/>
    <w:rsid w:val="00106AE2"/>
    <w:rsid w:val="00110306"/>
    <w:rsid w:val="00110CF2"/>
    <w:rsid w:val="00111C70"/>
    <w:rsid w:val="001124BF"/>
    <w:rsid w:val="001128F8"/>
    <w:rsid w:val="00113D3A"/>
    <w:rsid w:val="00114197"/>
    <w:rsid w:val="00114798"/>
    <w:rsid w:val="00114898"/>
    <w:rsid w:val="0011698F"/>
    <w:rsid w:val="001176EA"/>
    <w:rsid w:val="0012048E"/>
    <w:rsid w:val="00121E2F"/>
    <w:rsid w:val="0012520A"/>
    <w:rsid w:val="00125435"/>
    <w:rsid w:val="00125900"/>
    <w:rsid w:val="00125DD9"/>
    <w:rsid w:val="00126697"/>
    <w:rsid w:val="00126DB9"/>
    <w:rsid w:val="00127B43"/>
    <w:rsid w:val="00127F2E"/>
    <w:rsid w:val="00133D92"/>
    <w:rsid w:val="00136837"/>
    <w:rsid w:val="0014033F"/>
    <w:rsid w:val="00140626"/>
    <w:rsid w:val="001411AE"/>
    <w:rsid w:val="00141315"/>
    <w:rsid w:val="00141C3A"/>
    <w:rsid w:val="00141C60"/>
    <w:rsid w:val="001429FD"/>
    <w:rsid w:val="00143409"/>
    <w:rsid w:val="001445FC"/>
    <w:rsid w:val="0014463E"/>
    <w:rsid w:val="00145171"/>
    <w:rsid w:val="001454E4"/>
    <w:rsid w:val="00145AB2"/>
    <w:rsid w:val="00145C4E"/>
    <w:rsid w:val="001469F1"/>
    <w:rsid w:val="0015086D"/>
    <w:rsid w:val="00150D0F"/>
    <w:rsid w:val="00150FB2"/>
    <w:rsid w:val="001518A6"/>
    <w:rsid w:val="0015290E"/>
    <w:rsid w:val="00152D22"/>
    <w:rsid w:val="00153E09"/>
    <w:rsid w:val="00154B38"/>
    <w:rsid w:val="00155538"/>
    <w:rsid w:val="00155944"/>
    <w:rsid w:val="00156DB2"/>
    <w:rsid w:val="001573DC"/>
    <w:rsid w:val="001609BC"/>
    <w:rsid w:val="00160ECE"/>
    <w:rsid w:val="00161573"/>
    <w:rsid w:val="00161813"/>
    <w:rsid w:val="001625C1"/>
    <w:rsid w:val="001628FB"/>
    <w:rsid w:val="00162CF3"/>
    <w:rsid w:val="001630F2"/>
    <w:rsid w:val="00163F7A"/>
    <w:rsid w:val="00164898"/>
    <w:rsid w:val="001658D8"/>
    <w:rsid w:val="0016645C"/>
    <w:rsid w:val="00167B39"/>
    <w:rsid w:val="00167B69"/>
    <w:rsid w:val="001704A1"/>
    <w:rsid w:val="00170DB9"/>
    <w:rsid w:val="00170F0A"/>
    <w:rsid w:val="00171D52"/>
    <w:rsid w:val="00172142"/>
    <w:rsid w:val="00172A5C"/>
    <w:rsid w:val="00172C9E"/>
    <w:rsid w:val="00173BD5"/>
    <w:rsid w:val="001764F5"/>
    <w:rsid w:val="0017656D"/>
    <w:rsid w:val="00176CD9"/>
    <w:rsid w:val="0017720C"/>
    <w:rsid w:val="001773B3"/>
    <w:rsid w:val="00177B22"/>
    <w:rsid w:val="00177F0E"/>
    <w:rsid w:val="00180310"/>
    <w:rsid w:val="00180C4B"/>
    <w:rsid w:val="00185F2B"/>
    <w:rsid w:val="00185FE5"/>
    <w:rsid w:val="001866C2"/>
    <w:rsid w:val="001872E8"/>
    <w:rsid w:val="00187512"/>
    <w:rsid w:val="00187884"/>
    <w:rsid w:val="00190001"/>
    <w:rsid w:val="00190C45"/>
    <w:rsid w:val="00190E8A"/>
    <w:rsid w:val="00191248"/>
    <w:rsid w:val="0019192D"/>
    <w:rsid w:val="00191DCF"/>
    <w:rsid w:val="001921D7"/>
    <w:rsid w:val="001938F2"/>
    <w:rsid w:val="0019409C"/>
    <w:rsid w:val="00197E17"/>
    <w:rsid w:val="001A2615"/>
    <w:rsid w:val="001A2C5E"/>
    <w:rsid w:val="001A2D06"/>
    <w:rsid w:val="001A3747"/>
    <w:rsid w:val="001A5454"/>
    <w:rsid w:val="001A5E6E"/>
    <w:rsid w:val="001A6A10"/>
    <w:rsid w:val="001A7347"/>
    <w:rsid w:val="001A74D6"/>
    <w:rsid w:val="001B0B02"/>
    <w:rsid w:val="001B1557"/>
    <w:rsid w:val="001B163D"/>
    <w:rsid w:val="001B2B5E"/>
    <w:rsid w:val="001B43C6"/>
    <w:rsid w:val="001B483D"/>
    <w:rsid w:val="001B5A48"/>
    <w:rsid w:val="001B60EC"/>
    <w:rsid w:val="001B618F"/>
    <w:rsid w:val="001B7795"/>
    <w:rsid w:val="001B7B82"/>
    <w:rsid w:val="001C09E0"/>
    <w:rsid w:val="001C25B0"/>
    <w:rsid w:val="001C2D15"/>
    <w:rsid w:val="001C3523"/>
    <w:rsid w:val="001C59E5"/>
    <w:rsid w:val="001C67E7"/>
    <w:rsid w:val="001D243A"/>
    <w:rsid w:val="001D50CF"/>
    <w:rsid w:val="001D516C"/>
    <w:rsid w:val="001D5C5C"/>
    <w:rsid w:val="001D7554"/>
    <w:rsid w:val="001E351F"/>
    <w:rsid w:val="001E4C05"/>
    <w:rsid w:val="001E53F6"/>
    <w:rsid w:val="001F0602"/>
    <w:rsid w:val="001F080D"/>
    <w:rsid w:val="001F1448"/>
    <w:rsid w:val="001F185E"/>
    <w:rsid w:val="001F197E"/>
    <w:rsid w:val="001F2C31"/>
    <w:rsid w:val="001F3633"/>
    <w:rsid w:val="001F40B0"/>
    <w:rsid w:val="001F5A7E"/>
    <w:rsid w:val="001F5E25"/>
    <w:rsid w:val="001F5E34"/>
    <w:rsid w:val="001F6732"/>
    <w:rsid w:val="001F6CC4"/>
    <w:rsid w:val="001F7549"/>
    <w:rsid w:val="001F7890"/>
    <w:rsid w:val="00200157"/>
    <w:rsid w:val="00202367"/>
    <w:rsid w:val="002028EA"/>
    <w:rsid w:val="0020378B"/>
    <w:rsid w:val="00204BDD"/>
    <w:rsid w:val="002063DA"/>
    <w:rsid w:val="002063FB"/>
    <w:rsid w:val="002108E1"/>
    <w:rsid w:val="00211514"/>
    <w:rsid w:val="002118EB"/>
    <w:rsid w:val="00211CCC"/>
    <w:rsid w:val="00212474"/>
    <w:rsid w:val="002124EF"/>
    <w:rsid w:val="00212982"/>
    <w:rsid w:val="0021424E"/>
    <w:rsid w:val="00215AF4"/>
    <w:rsid w:val="002171CA"/>
    <w:rsid w:val="00220069"/>
    <w:rsid w:val="0022025A"/>
    <w:rsid w:val="00223A2D"/>
    <w:rsid w:val="00224846"/>
    <w:rsid w:val="002263C3"/>
    <w:rsid w:val="002265F9"/>
    <w:rsid w:val="002305D1"/>
    <w:rsid w:val="00230979"/>
    <w:rsid w:val="00230FDD"/>
    <w:rsid w:val="00231C88"/>
    <w:rsid w:val="00233073"/>
    <w:rsid w:val="00235CCD"/>
    <w:rsid w:val="002360DF"/>
    <w:rsid w:val="002368A7"/>
    <w:rsid w:val="002369AC"/>
    <w:rsid w:val="00236FC4"/>
    <w:rsid w:val="0023770B"/>
    <w:rsid w:val="00237CBC"/>
    <w:rsid w:val="0024123B"/>
    <w:rsid w:val="00242625"/>
    <w:rsid w:val="00242865"/>
    <w:rsid w:val="00243D97"/>
    <w:rsid w:val="00245D43"/>
    <w:rsid w:val="00250305"/>
    <w:rsid w:val="00250883"/>
    <w:rsid w:val="00250EFB"/>
    <w:rsid w:val="0025128F"/>
    <w:rsid w:val="00251E0B"/>
    <w:rsid w:val="00253A44"/>
    <w:rsid w:val="00254E36"/>
    <w:rsid w:val="00255878"/>
    <w:rsid w:val="002560B6"/>
    <w:rsid w:val="00257E66"/>
    <w:rsid w:val="00257EF1"/>
    <w:rsid w:val="00261C06"/>
    <w:rsid w:val="00262ED9"/>
    <w:rsid w:val="00262F73"/>
    <w:rsid w:val="0026300D"/>
    <w:rsid w:val="00263403"/>
    <w:rsid w:val="002647B0"/>
    <w:rsid w:val="002678AE"/>
    <w:rsid w:val="00270424"/>
    <w:rsid w:val="00270AF7"/>
    <w:rsid w:val="00270BF6"/>
    <w:rsid w:val="002721BF"/>
    <w:rsid w:val="0027222A"/>
    <w:rsid w:val="002730F1"/>
    <w:rsid w:val="00274CEB"/>
    <w:rsid w:val="00275D78"/>
    <w:rsid w:val="00277155"/>
    <w:rsid w:val="002800A3"/>
    <w:rsid w:val="00281056"/>
    <w:rsid w:val="00281B68"/>
    <w:rsid w:val="00281E28"/>
    <w:rsid w:val="0028263A"/>
    <w:rsid w:val="002827C0"/>
    <w:rsid w:val="00282C04"/>
    <w:rsid w:val="00282D55"/>
    <w:rsid w:val="00283431"/>
    <w:rsid w:val="00283E6D"/>
    <w:rsid w:val="00283FA5"/>
    <w:rsid w:val="00286518"/>
    <w:rsid w:val="00286CA7"/>
    <w:rsid w:val="002873FF"/>
    <w:rsid w:val="002874F7"/>
    <w:rsid w:val="00287663"/>
    <w:rsid w:val="00287B9E"/>
    <w:rsid w:val="002911D0"/>
    <w:rsid w:val="0029129C"/>
    <w:rsid w:val="00291667"/>
    <w:rsid w:val="002916B9"/>
    <w:rsid w:val="00291A67"/>
    <w:rsid w:val="00292C32"/>
    <w:rsid w:val="00292D8F"/>
    <w:rsid w:val="00293495"/>
    <w:rsid w:val="0029519C"/>
    <w:rsid w:val="00295233"/>
    <w:rsid w:val="00296959"/>
    <w:rsid w:val="00297273"/>
    <w:rsid w:val="002972E3"/>
    <w:rsid w:val="00297ACF"/>
    <w:rsid w:val="002A40B0"/>
    <w:rsid w:val="002A4262"/>
    <w:rsid w:val="002A47DE"/>
    <w:rsid w:val="002A7413"/>
    <w:rsid w:val="002A7EF1"/>
    <w:rsid w:val="002B05E0"/>
    <w:rsid w:val="002B11EB"/>
    <w:rsid w:val="002B19E0"/>
    <w:rsid w:val="002B47BB"/>
    <w:rsid w:val="002B4B05"/>
    <w:rsid w:val="002B4C77"/>
    <w:rsid w:val="002B4D3F"/>
    <w:rsid w:val="002B50C1"/>
    <w:rsid w:val="002B666C"/>
    <w:rsid w:val="002B6EB6"/>
    <w:rsid w:val="002B75DF"/>
    <w:rsid w:val="002B7BD1"/>
    <w:rsid w:val="002C08E5"/>
    <w:rsid w:val="002C0C04"/>
    <w:rsid w:val="002C0F8B"/>
    <w:rsid w:val="002C20CA"/>
    <w:rsid w:val="002C21EA"/>
    <w:rsid w:val="002C2DE1"/>
    <w:rsid w:val="002C35BA"/>
    <w:rsid w:val="002C387A"/>
    <w:rsid w:val="002C3B08"/>
    <w:rsid w:val="002C55AB"/>
    <w:rsid w:val="002C5843"/>
    <w:rsid w:val="002C6DCB"/>
    <w:rsid w:val="002C74D5"/>
    <w:rsid w:val="002C78D5"/>
    <w:rsid w:val="002C7B46"/>
    <w:rsid w:val="002C7DEA"/>
    <w:rsid w:val="002D22A5"/>
    <w:rsid w:val="002D2FBC"/>
    <w:rsid w:val="002D45DE"/>
    <w:rsid w:val="002D4880"/>
    <w:rsid w:val="002D4926"/>
    <w:rsid w:val="002D5935"/>
    <w:rsid w:val="002D6115"/>
    <w:rsid w:val="002E10C4"/>
    <w:rsid w:val="002E12A8"/>
    <w:rsid w:val="002E1FA0"/>
    <w:rsid w:val="002E20DB"/>
    <w:rsid w:val="002E24CE"/>
    <w:rsid w:val="002E3B9E"/>
    <w:rsid w:val="002E3C49"/>
    <w:rsid w:val="002E59B1"/>
    <w:rsid w:val="002E6053"/>
    <w:rsid w:val="002E6067"/>
    <w:rsid w:val="002E6420"/>
    <w:rsid w:val="002E6D5B"/>
    <w:rsid w:val="002E7342"/>
    <w:rsid w:val="002E7423"/>
    <w:rsid w:val="002F0CFD"/>
    <w:rsid w:val="002F224D"/>
    <w:rsid w:val="002F3781"/>
    <w:rsid w:val="002F414C"/>
    <w:rsid w:val="002F41A0"/>
    <w:rsid w:val="002F495C"/>
    <w:rsid w:val="002F4A7B"/>
    <w:rsid w:val="002F59AC"/>
    <w:rsid w:val="002F5C7A"/>
    <w:rsid w:val="002F783E"/>
    <w:rsid w:val="002F78C9"/>
    <w:rsid w:val="003006A3"/>
    <w:rsid w:val="003026E9"/>
    <w:rsid w:val="00303F70"/>
    <w:rsid w:val="00304319"/>
    <w:rsid w:val="0030775A"/>
    <w:rsid w:val="00307F34"/>
    <w:rsid w:val="00311BF3"/>
    <w:rsid w:val="00311BF4"/>
    <w:rsid w:val="003122B9"/>
    <w:rsid w:val="003125DD"/>
    <w:rsid w:val="003136A6"/>
    <w:rsid w:val="00313A35"/>
    <w:rsid w:val="00314562"/>
    <w:rsid w:val="00314934"/>
    <w:rsid w:val="0031608A"/>
    <w:rsid w:val="00316BB1"/>
    <w:rsid w:val="00317FF1"/>
    <w:rsid w:val="00320F44"/>
    <w:rsid w:val="00321D44"/>
    <w:rsid w:val="00322A10"/>
    <w:rsid w:val="003233F4"/>
    <w:rsid w:val="00323ACA"/>
    <w:rsid w:val="00323CD5"/>
    <w:rsid w:val="00324B2E"/>
    <w:rsid w:val="00324CBC"/>
    <w:rsid w:val="00326381"/>
    <w:rsid w:val="00326D93"/>
    <w:rsid w:val="00326DA1"/>
    <w:rsid w:val="003277C6"/>
    <w:rsid w:val="003304C9"/>
    <w:rsid w:val="003308E1"/>
    <w:rsid w:val="00330A78"/>
    <w:rsid w:val="00331270"/>
    <w:rsid w:val="00332738"/>
    <w:rsid w:val="00333E38"/>
    <w:rsid w:val="00334787"/>
    <w:rsid w:val="00335850"/>
    <w:rsid w:val="00335F4E"/>
    <w:rsid w:val="00336224"/>
    <w:rsid w:val="00336D27"/>
    <w:rsid w:val="00337E04"/>
    <w:rsid w:val="00341E66"/>
    <w:rsid w:val="00342803"/>
    <w:rsid w:val="00346BAD"/>
    <w:rsid w:val="00346C00"/>
    <w:rsid w:val="00350510"/>
    <w:rsid w:val="00351ED0"/>
    <w:rsid w:val="00351EDE"/>
    <w:rsid w:val="00352C43"/>
    <w:rsid w:val="00354042"/>
    <w:rsid w:val="00355906"/>
    <w:rsid w:val="00360A1F"/>
    <w:rsid w:val="003635B3"/>
    <w:rsid w:val="0036567C"/>
    <w:rsid w:val="003661FE"/>
    <w:rsid w:val="0036783A"/>
    <w:rsid w:val="0036791E"/>
    <w:rsid w:val="0037122B"/>
    <w:rsid w:val="00371DE7"/>
    <w:rsid w:val="00371F4C"/>
    <w:rsid w:val="00372CB2"/>
    <w:rsid w:val="00374038"/>
    <w:rsid w:val="00375544"/>
    <w:rsid w:val="00375A56"/>
    <w:rsid w:val="003769B0"/>
    <w:rsid w:val="003772B4"/>
    <w:rsid w:val="00380598"/>
    <w:rsid w:val="00380B18"/>
    <w:rsid w:val="00383534"/>
    <w:rsid w:val="00383F61"/>
    <w:rsid w:val="003845B7"/>
    <w:rsid w:val="00384CCA"/>
    <w:rsid w:val="0038641B"/>
    <w:rsid w:val="00386F10"/>
    <w:rsid w:val="00387782"/>
    <w:rsid w:val="00390C17"/>
    <w:rsid w:val="00391261"/>
    <w:rsid w:val="0039141C"/>
    <w:rsid w:val="00391607"/>
    <w:rsid w:val="00391BF8"/>
    <w:rsid w:val="00391C05"/>
    <w:rsid w:val="0039225B"/>
    <w:rsid w:val="003936BB"/>
    <w:rsid w:val="00395A11"/>
    <w:rsid w:val="00395AA7"/>
    <w:rsid w:val="00396A68"/>
    <w:rsid w:val="003A072D"/>
    <w:rsid w:val="003A0C02"/>
    <w:rsid w:val="003A0EA0"/>
    <w:rsid w:val="003A27A3"/>
    <w:rsid w:val="003A4D32"/>
    <w:rsid w:val="003A55FB"/>
    <w:rsid w:val="003A6828"/>
    <w:rsid w:val="003A6E24"/>
    <w:rsid w:val="003B0B69"/>
    <w:rsid w:val="003B0ED9"/>
    <w:rsid w:val="003B13A6"/>
    <w:rsid w:val="003B2D59"/>
    <w:rsid w:val="003B3546"/>
    <w:rsid w:val="003B42CC"/>
    <w:rsid w:val="003B5011"/>
    <w:rsid w:val="003B6951"/>
    <w:rsid w:val="003B7D25"/>
    <w:rsid w:val="003C0CDB"/>
    <w:rsid w:val="003C55A9"/>
    <w:rsid w:val="003C62A1"/>
    <w:rsid w:val="003D02AC"/>
    <w:rsid w:val="003D1207"/>
    <w:rsid w:val="003D1B79"/>
    <w:rsid w:val="003D3912"/>
    <w:rsid w:val="003D52B2"/>
    <w:rsid w:val="003D5D48"/>
    <w:rsid w:val="003D6959"/>
    <w:rsid w:val="003E125F"/>
    <w:rsid w:val="003E234B"/>
    <w:rsid w:val="003E2458"/>
    <w:rsid w:val="003E28DF"/>
    <w:rsid w:val="003E2C77"/>
    <w:rsid w:val="003E3B0A"/>
    <w:rsid w:val="003E6975"/>
    <w:rsid w:val="003E7E01"/>
    <w:rsid w:val="003F00A4"/>
    <w:rsid w:val="003F04DD"/>
    <w:rsid w:val="003F5485"/>
    <w:rsid w:val="003F7954"/>
    <w:rsid w:val="003F7A1A"/>
    <w:rsid w:val="00400A95"/>
    <w:rsid w:val="00400EB2"/>
    <w:rsid w:val="00401CA7"/>
    <w:rsid w:val="0040244F"/>
    <w:rsid w:val="00402D30"/>
    <w:rsid w:val="00403209"/>
    <w:rsid w:val="004037C1"/>
    <w:rsid w:val="00403C9F"/>
    <w:rsid w:val="00404564"/>
    <w:rsid w:val="00404896"/>
    <w:rsid w:val="00407964"/>
    <w:rsid w:val="00407ABF"/>
    <w:rsid w:val="00410F56"/>
    <w:rsid w:val="00411A88"/>
    <w:rsid w:val="00412C46"/>
    <w:rsid w:val="004132FE"/>
    <w:rsid w:val="00413669"/>
    <w:rsid w:val="004160F3"/>
    <w:rsid w:val="0041659F"/>
    <w:rsid w:val="00416B97"/>
    <w:rsid w:val="00416CC9"/>
    <w:rsid w:val="004172DC"/>
    <w:rsid w:val="004178FB"/>
    <w:rsid w:val="0042000A"/>
    <w:rsid w:val="0042025F"/>
    <w:rsid w:val="00422078"/>
    <w:rsid w:val="00422EB5"/>
    <w:rsid w:val="0042508F"/>
    <w:rsid w:val="00426357"/>
    <w:rsid w:val="00426468"/>
    <w:rsid w:val="00426BFD"/>
    <w:rsid w:val="00427496"/>
    <w:rsid w:val="004275EA"/>
    <w:rsid w:val="0043195C"/>
    <w:rsid w:val="00431AC3"/>
    <w:rsid w:val="0043294C"/>
    <w:rsid w:val="00434BCE"/>
    <w:rsid w:val="00435FFB"/>
    <w:rsid w:val="004419A5"/>
    <w:rsid w:val="0044393A"/>
    <w:rsid w:val="004443B6"/>
    <w:rsid w:val="004476A4"/>
    <w:rsid w:val="00447FEC"/>
    <w:rsid w:val="004500D1"/>
    <w:rsid w:val="00450633"/>
    <w:rsid w:val="00451A15"/>
    <w:rsid w:val="00451F00"/>
    <w:rsid w:val="00454442"/>
    <w:rsid w:val="00455791"/>
    <w:rsid w:val="00456327"/>
    <w:rsid w:val="00456EAF"/>
    <w:rsid w:val="00457389"/>
    <w:rsid w:val="00457D36"/>
    <w:rsid w:val="0046025F"/>
    <w:rsid w:val="00463F12"/>
    <w:rsid w:val="00464276"/>
    <w:rsid w:val="00464CBE"/>
    <w:rsid w:val="00465174"/>
    <w:rsid w:val="0046548F"/>
    <w:rsid w:val="004667FB"/>
    <w:rsid w:val="004670CA"/>
    <w:rsid w:val="0046713C"/>
    <w:rsid w:val="00467241"/>
    <w:rsid w:val="00467CC4"/>
    <w:rsid w:val="004707AA"/>
    <w:rsid w:val="004717FC"/>
    <w:rsid w:val="00472DC0"/>
    <w:rsid w:val="004736B4"/>
    <w:rsid w:val="00474A0C"/>
    <w:rsid w:val="0047565D"/>
    <w:rsid w:val="004768E5"/>
    <w:rsid w:val="00482219"/>
    <w:rsid w:val="00483F78"/>
    <w:rsid w:val="00484534"/>
    <w:rsid w:val="00485658"/>
    <w:rsid w:val="004862B0"/>
    <w:rsid w:val="00487615"/>
    <w:rsid w:val="00490890"/>
    <w:rsid w:val="00490D60"/>
    <w:rsid w:val="00492282"/>
    <w:rsid w:val="00493335"/>
    <w:rsid w:val="00493551"/>
    <w:rsid w:val="0049360A"/>
    <w:rsid w:val="00494607"/>
    <w:rsid w:val="00494C26"/>
    <w:rsid w:val="00495341"/>
    <w:rsid w:val="00495E33"/>
    <w:rsid w:val="0049669F"/>
    <w:rsid w:val="004967EB"/>
    <w:rsid w:val="0049694E"/>
    <w:rsid w:val="00496AF6"/>
    <w:rsid w:val="00496EA7"/>
    <w:rsid w:val="00497F6B"/>
    <w:rsid w:val="004A03E0"/>
    <w:rsid w:val="004A07BD"/>
    <w:rsid w:val="004A21A9"/>
    <w:rsid w:val="004A258F"/>
    <w:rsid w:val="004A2EEA"/>
    <w:rsid w:val="004A3214"/>
    <w:rsid w:val="004A416B"/>
    <w:rsid w:val="004A4D50"/>
    <w:rsid w:val="004A5CC5"/>
    <w:rsid w:val="004A70D9"/>
    <w:rsid w:val="004B27BF"/>
    <w:rsid w:val="004B2848"/>
    <w:rsid w:val="004B3118"/>
    <w:rsid w:val="004B53DE"/>
    <w:rsid w:val="004B5B10"/>
    <w:rsid w:val="004B60F4"/>
    <w:rsid w:val="004B7A58"/>
    <w:rsid w:val="004B7DD3"/>
    <w:rsid w:val="004C03B9"/>
    <w:rsid w:val="004C0410"/>
    <w:rsid w:val="004C051F"/>
    <w:rsid w:val="004C0650"/>
    <w:rsid w:val="004C0778"/>
    <w:rsid w:val="004C0B58"/>
    <w:rsid w:val="004C0C37"/>
    <w:rsid w:val="004C0D48"/>
    <w:rsid w:val="004C0E01"/>
    <w:rsid w:val="004C0F27"/>
    <w:rsid w:val="004C1CFF"/>
    <w:rsid w:val="004C2028"/>
    <w:rsid w:val="004C2C1B"/>
    <w:rsid w:val="004C34BD"/>
    <w:rsid w:val="004C43AA"/>
    <w:rsid w:val="004C5194"/>
    <w:rsid w:val="004C5661"/>
    <w:rsid w:val="004C57A3"/>
    <w:rsid w:val="004C646F"/>
    <w:rsid w:val="004D21F6"/>
    <w:rsid w:val="004D26CE"/>
    <w:rsid w:val="004D2D3A"/>
    <w:rsid w:val="004D3187"/>
    <w:rsid w:val="004D5CA3"/>
    <w:rsid w:val="004D5ECC"/>
    <w:rsid w:val="004E0B90"/>
    <w:rsid w:val="004E0DE9"/>
    <w:rsid w:val="004E2522"/>
    <w:rsid w:val="004E3785"/>
    <w:rsid w:val="004E3DDA"/>
    <w:rsid w:val="004E61D9"/>
    <w:rsid w:val="004E665D"/>
    <w:rsid w:val="004E76A0"/>
    <w:rsid w:val="004E7B6D"/>
    <w:rsid w:val="004F050A"/>
    <w:rsid w:val="004F203F"/>
    <w:rsid w:val="004F2232"/>
    <w:rsid w:val="004F2780"/>
    <w:rsid w:val="004F28BD"/>
    <w:rsid w:val="004F34A2"/>
    <w:rsid w:val="004F51CC"/>
    <w:rsid w:val="004F5923"/>
    <w:rsid w:val="004F644C"/>
    <w:rsid w:val="004F76C6"/>
    <w:rsid w:val="004F7DC0"/>
    <w:rsid w:val="005004E1"/>
    <w:rsid w:val="00500CA6"/>
    <w:rsid w:val="00501411"/>
    <w:rsid w:val="00501D5C"/>
    <w:rsid w:val="00502FBC"/>
    <w:rsid w:val="005032D1"/>
    <w:rsid w:val="00503DB6"/>
    <w:rsid w:val="0050431B"/>
    <w:rsid w:val="0050584C"/>
    <w:rsid w:val="0050622E"/>
    <w:rsid w:val="00507DDE"/>
    <w:rsid w:val="00507E0B"/>
    <w:rsid w:val="0051008B"/>
    <w:rsid w:val="005105C6"/>
    <w:rsid w:val="00510BAF"/>
    <w:rsid w:val="00511269"/>
    <w:rsid w:val="00512C35"/>
    <w:rsid w:val="00513651"/>
    <w:rsid w:val="00514A98"/>
    <w:rsid w:val="00514BFB"/>
    <w:rsid w:val="005151E3"/>
    <w:rsid w:val="00515DF6"/>
    <w:rsid w:val="005164F9"/>
    <w:rsid w:val="00516930"/>
    <w:rsid w:val="00516BF4"/>
    <w:rsid w:val="00517299"/>
    <w:rsid w:val="00517F39"/>
    <w:rsid w:val="00517F82"/>
    <w:rsid w:val="005206B7"/>
    <w:rsid w:val="00520D96"/>
    <w:rsid w:val="00521C13"/>
    <w:rsid w:val="00523CFC"/>
    <w:rsid w:val="00526730"/>
    <w:rsid w:val="0052689B"/>
    <w:rsid w:val="00527407"/>
    <w:rsid w:val="00534CDB"/>
    <w:rsid w:val="005359C7"/>
    <w:rsid w:val="00535BD8"/>
    <w:rsid w:val="00536CC3"/>
    <w:rsid w:val="00536EC4"/>
    <w:rsid w:val="005377CA"/>
    <w:rsid w:val="00542BA0"/>
    <w:rsid w:val="0054375D"/>
    <w:rsid w:val="0054425E"/>
    <w:rsid w:val="005455E9"/>
    <w:rsid w:val="005457EE"/>
    <w:rsid w:val="00545C62"/>
    <w:rsid w:val="00545D44"/>
    <w:rsid w:val="00546884"/>
    <w:rsid w:val="00546D0F"/>
    <w:rsid w:val="00550581"/>
    <w:rsid w:val="00551E46"/>
    <w:rsid w:val="00553525"/>
    <w:rsid w:val="005538AE"/>
    <w:rsid w:val="00553B45"/>
    <w:rsid w:val="00554BF7"/>
    <w:rsid w:val="00556169"/>
    <w:rsid w:val="00556D33"/>
    <w:rsid w:val="00561866"/>
    <w:rsid w:val="00562AE7"/>
    <w:rsid w:val="005633A6"/>
    <w:rsid w:val="00564494"/>
    <w:rsid w:val="00564ACC"/>
    <w:rsid w:val="00564C10"/>
    <w:rsid w:val="00565F49"/>
    <w:rsid w:val="00566880"/>
    <w:rsid w:val="00566B1C"/>
    <w:rsid w:val="00567320"/>
    <w:rsid w:val="00567600"/>
    <w:rsid w:val="00572086"/>
    <w:rsid w:val="00574A75"/>
    <w:rsid w:val="005756E4"/>
    <w:rsid w:val="00575B43"/>
    <w:rsid w:val="00576ACE"/>
    <w:rsid w:val="005771EF"/>
    <w:rsid w:val="00580200"/>
    <w:rsid w:val="00580CA0"/>
    <w:rsid w:val="0058114D"/>
    <w:rsid w:val="00581984"/>
    <w:rsid w:val="00581FA0"/>
    <w:rsid w:val="0058205D"/>
    <w:rsid w:val="00582D69"/>
    <w:rsid w:val="005836A4"/>
    <w:rsid w:val="00583A6E"/>
    <w:rsid w:val="00583DD4"/>
    <w:rsid w:val="00583E96"/>
    <w:rsid w:val="00584500"/>
    <w:rsid w:val="00590AD8"/>
    <w:rsid w:val="00590C03"/>
    <w:rsid w:val="00591DE3"/>
    <w:rsid w:val="0059225F"/>
    <w:rsid w:val="0059348A"/>
    <w:rsid w:val="00594096"/>
    <w:rsid w:val="00594214"/>
    <w:rsid w:val="005955AB"/>
    <w:rsid w:val="00595A45"/>
    <w:rsid w:val="00596A3D"/>
    <w:rsid w:val="00596FF4"/>
    <w:rsid w:val="005A026F"/>
    <w:rsid w:val="005A2297"/>
    <w:rsid w:val="005A23AA"/>
    <w:rsid w:val="005A25E3"/>
    <w:rsid w:val="005A37C9"/>
    <w:rsid w:val="005A3955"/>
    <w:rsid w:val="005A3A57"/>
    <w:rsid w:val="005A3E65"/>
    <w:rsid w:val="005A4F7E"/>
    <w:rsid w:val="005A5071"/>
    <w:rsid w:val="005A6474"/>
    <w:rsid w:val="005A6F39"/>
    <w:rsid w:val="005B0C10"/>
    <w:rsid w:val="005B20A1"/>
    <w:rsid w:val="005B394A"/>
    <w:rsid w:val="005B4D71"/>
    <w:rsid w:val="005B4D96"/>
    <w:rsid w:val="005B58D5"/>
    <w:rsid w:val="005C1CB2"/>
    <w:rsid w:val="005C2917"/>
    <w:rsid w:val="005C2CB1"/>
    <w:rsid w:val="005C3059"/>
    <w:rsid w:val="005C3084"/>
    <w:rsid w:val="005D085C"/>
    <w:rsid w:val="005D10F6"/>
    <w:rsid w:val="005D1650"/>
    <w:rsid w:val="005D268C"/>
    <w:rsid w:val="005D3B72"/>
    <w:rsid w:val="005D3EA6"/>
    <w:rsid w:val="005D45EC"/>
    <w:rsid w:val="005D4A09"/>
    <w:rsid w:val="005D4C1B"/>
    <w:rsid w:val="005D530D"/>
    <w:rsid w:val="005D667D"/>
    <w:rsid w:val="005D6EC5"/>
    <w:rsid w:val="005D7D15"/>
    <w:rsid w:val="005E2306"/>
    <w:rsid w:val="005E2DF8"/>
    <w:rsid w:val="005E3853"/>
    <w:rsid w:val="005E487E"/>
    <w:rsid w:val="005E4E05"/>
    <w:rsid w:val="005E6309"/>
    <w:rsid w:val="005E706E"/>
    <w:rsid w:val="005E72AC"/>
    <w:rsid w:val="005F1F9E"/>
    <w:rsid w:val="005F237F"/>
    <w:rsid w:val="005F264B"/>
    <w:rsid w:val="005F633F"/>
    <w:rsid w:val="005F696C"/>
    <w:rsid w:val="005F725F"/>
    <w:rsid w:val="0060109C"/>
    <w:rsid w:val="00602ADA"/>
    <w:rsid w:val="00603756"/>
    <w:rsid w:val="00603B6F"/>
    <w:rsid w:val="00605479"/>
    <w:rsid w:val="00605500"/>
    <w:rsid w:val="00605F77"/>
    <w:rsid w:val="006075C7"/>
    <w:rsid w:val="006118F1"/>
    <w:rsid w:val="00614377"/>
    <w:rsid w:val="00616E0C"/>
    <w:rsid w:val="006222B4"/>
    <w:rsid w:val="00622A3B"/>
    <w:rsid w:val="00622B43"/>
    <w:rsid w:val="0062329F"/>
    <w:rsid w:val="0062336D"/>
    <w:rsid w:val="00625FCF"/>
    <w:rsid w:val="00626240"/>
    <w:rsid w:val="00626B08"/>
    <w:rsid w:val="00627C98"/>
    <w:rsid w:val="00630C2A"/>
    <w:rsid w:val="00631DF5"/>
    <w:rsid w:val="006325B3"/>
    <w:rsid w:val="00632793"/>
    <w:rsid w:val="00632884"/>
    <w:rsid w:val="0063384F"/>
    <w:rsid w:val="00633B16"/>
    <w:rsid w:val="00634479"/>
    <w:rsid w:val="006347EE"/>
    <w:rsid w:val="00635235"/>
    <w:rsid w:val="0063539D"/>
    <w:rsid w:val="0063553B"/>
    <w:rsid w:val="00640756"/>
    <w:rsid w:val="00640D32"/>
    <w:rsid w:val="006423B2"/>
    <w:rsid w:val="00642F1D"/>
    <w:rsid w:val="00643970"/>
    <w:rsid w:val="00643CBD"/>
    <w:rsid w:val="0064407C"/>
    <w:rsid w:val="006445E8"/>
    <w:rsid w:val="00644630"/>
    <w:rsid w:val="00645690"/>
    <w:rsid w:val="006505FB"/>
    <w:rsid w:val="006507CC"/>
    <w:rsid w:val="00651082"/>
    <w:rsid w:val="0065131C"/>
    <w:rsid w:val="00653089"/>
    <w:rsid w:val="00653AEB"/>
    <w:rsid w:val="00653C5A"/>
    <w:rsid w:val="00653DD4"/>
    <w:rsid w:val="00661E93"/>
    <w:rsid w:val="006634BD"/>
    <w:rsid w:val="00663EA8"/>
    <w:rsid w:val="00664520"/>
    <w:rsid w:val="00665B2C"/>
    <w:rsid w:val="00666184"/>
    <w:rsid w:val="006677E8"/>
    <w:rsid w:val="006709E7"/>
    <w:rsid w:val="00670C74"/>
    <w:rsid w:val="00670D1E"/>
    <w:rsid w:val="00670E50"/>
    <w:rsid w:val="006712E3"/>
    <w:rsid w:val="00672DA5"/>
    <w:rsid w:val="00672E71"/>
    <w:rsid w:val="0067310B"/>
    <w:rsid w:val="00673AB7"/>
    <w:rsid w:val="00673C91"/>
    <w:rsid w:val="0067564C"/>
    <w:rsid w:val="00675EA7"/>
    <w:rsid w:val="00681A97"/>
    <w:rsid w:val="00681CE9"/>
    <w:rsid w:val="00682B73"/>
    <w:rsid w:val="00682D6E"/>
    <w:rsid w:val="0068315A"/>
    <w:rsid w:val="006849E2"/>
    <w:rsid w:val="00685E1A"/>
    <w:rsid w:val="00686647"/>
    <w:rsid w:val="006869CD"/>
    <w:rsid w:val="00686C49"/>
    <w:rsid w:val="00687F60"/>
    <w:rsid w:val="00690F59"/>
    <w:rsid w:val="00691481"/>
    <w:rsid w:val="0069409E"/>
    <w:rsid w:val="006946DF"/>
    <w:rsid w:val="00694C3A"/>
    <w:rsid w:val="00695144"/>
    <w:rsid w:val="0069744B"/>
    <w:rsid w:val="00697DFE"/>
    <w:rsid w:val="006A1A60"/>
    <w:rsid w:val="006A45FA"/>
    <w:rsid w:val="006A5B06"/>
    <w:rsid w:val="006A6CE1"/>
    <w:rsid w:val="006A7359"/>
    <w:rsid w:val="006B1235"/>
    <w:rsid w:val="006B152B"/>
    <w:rsid w:val="006B1C76"/>
    <w:rsid w:val="006B4A52"/>
    <w:rsid w:val="006B5642"/>
    <w:rsid w:val="006B5F0B"/>
    <w:rsid w:val="006B63F3"/>
    <w:rsid w:val="006B7C67"/>
    <w:rsid w:val="006C0AB5"/>
    <w:rsid w:val="006C124B"/>
    <w:rsid w:val="006C1FEA"/>
    <w:rsid w:val="006C2F43"/>
    <w:rsid w:val="006C433E"/>
    <w:rsid w:val="006C593C"/>
    <w:rsid w:val="006C638E"/>
    <w:rsid w:val="006C6FA9"/>
    <w:rsid w:val="006C7052"/>
    <w:rsid w:val="006D03FE"/>
    <w:rsid w:val="006D060B"/>
    <w:rsid w:val="006D2720"/>
    <w:rsid w:val="006D3C56"/>
    <w:rsid w:val="006D3CC4"/>
    <w:rsid w:val="006D41C5"/>
    <w:rsid w:val="006D4A5A"/>
    <w:rsid w:val="006D4FEE"/>
    <w:rsid w:val="006D56ED"/>
    <w:rsid w:val="006D5E89"/>
    <w:rsid w:val="006D647E"/>
    <w:rsid w:val="006D6A93"/>
    <w:rsid w:val="006D72A0"/>
    <w:rsid w:val="006D7866"/>
    <w:rsid w:val="006E2FDE"/>
    <w:rsid w:val="006E57F0"/>
    <w:rsid w:val="006E59FD"/>
    <w:rsid w:val="006E60A4"/>
    <w:rsid w:val="006E64D2"/>
    <w:rsid w:val="006E6766"/>
    <w:rsid w:val="006E7A13"/>
    <w:rsid w:val="006E7C63"/>
    <w:rsid w:val="006F0E83"/>
    <w:rsid w:val="006F222B"/>
    <w:rsid w:val="006F2C1A"/>
    <w:rsid w:val="006F50C4"/>
    <w:rsid w:val="006F609A"/>
    <w:rsid w:val="006F71CD"/>
    <w:rsid w:val="006F7826"/>
    <w:rsid w:val="00702552"/>
    <w:rsid w:val="0070293A"/>
    <w:rsid w:val="007048F4"/>
    <w:rsid w:val="0070497C"/>
    <w:rsid w:val="00705921"/>
    <w:rsid w:val="00706C4B"/>
    <w:rsid w:val="00706E8F"/>
    <w:rsid w:val="00706FA3"/>
    <w:rsid w:val="00707C7B"/>
    <w:rsid w:val="00710929"/>
    <w:rsid w:val="007117A8"/>
    <w:rsid w:val="007117F8"/>
    <w:rsid w:val="00711DA2"/>
    <w:rsid w:val="00713B85"/>
    <w:rsid w:val="0071415B"/>
    <w:rsid w:val="00714744"/>
    <w:rsid w:val="00714A40"/>
    <w:rsid w:val="00714F86"/>
    <w:rsid w:val="00716938"/>
    <w:rsid w:val="00716C5B"/>
    <w:rsid w:val="00716F3A"/>
    <w:rsid w:val="0071746C"/>
    <w:rsid w:val="0071795F"/>
    <w:rsid w:val="00720605"/>
    <w:rsid w:val="0072259B"/>
    <w:rsid w:val="00722D1D"/>
    <w:rsid w:val="00725981"/>
    <w:rsid w:val="00727335"/>
    <w:rsid w:val="00727347"/>
    <w:rsid w:val="007277F0"/>
    <w:rsid w:val="00727A62"/>
    <w:rsid w:val="007302D6"/>
    <w:rsid w:val="007331E5"/>
    <w:rsid w:val="00733DF7"/>
    <w:rsid w:val="00734878"/>
    <w:rsid w:val="00734931"/>
    <w:rsid w:val="007349EF"/>
    <w:rsid w:val="007361B1"/>
    <w:rsid w:val="00736AAF"/>
    <w:rsid w:val="00737735"/>
    <w:rsid w:val="00737B54"/>
    <w:rsid w:val="0074066E"/>
    <w:rsid w:val="00740C3A"/>
    <w:rsid w:val="00741143"/>
    <w:rsid w:val="007417FA"/>
    <w:rsid w:val="00741D7B"/>
    <w:rsid w:val="007429FA"/>
    <w:rsid w:val="0074376F"/>
    <w:rsid w:val="00744BEB"/>
    <w:rsid w:val="00745279"/>
    <w:rsid w:val="007453EF"/>
    <w:rsid w:val="00745F17"/>
    <w:rsid w:val="00746B1B"/>
    <w:rsid w:val="007500E4"/>
    <w:rsid w:val="00750238"/>
    <w:rsid w:val="00751360"/>
    <w:rsid w:val="0075142F"/>
    <w:rsid w:val="00751755"/>
    <w:rsid w:val="00753BAC"/>
    <w:rsid w:val="00754F1C"/>
    <w:rsid w:val="00755589"/>
    <w:rsid w:val="0075656E"/>
    <w:rsid w:val="00756B70"/>
    <w:rsid w:val="00760A29"/>
    <w:rsid w:val="007614CF"/>
    <w:rsid w:val="007620D8"/>
    <w:rsid w:val="00762CD9"/>
    <w:rsid w:val="007661B0"/>
    <w:rsid w:val="00766FE7"/>
    <w:rsid w:val="007675EB"/>
    <w:rsid w:val="00767F49"/>
    <w:rsid w:val="00770C65"/>
    <w:rsid w:val="007712BE"/>
    <w:rsid w:val="007713BA"/>
    <w:rsid w:val="007720D2"/>
    <w:rsid w:val="00772355"/>
    <w:rsid w:val="007728E2"/>
    <w:rsid w:val="007759C6"/>
    <w:rsid w:val="00775A3C"/>
    <w:rsid w:val="007760FD"/>
    <w:rsid w:val="007762B1"/>
    <w:rsid w:val="0077748F"/>
    <w:rsid w:val="0078059E"/>
    <w:rsid w:val="0078070D"/>
    <w:rsid w:val="00780F91"/>
    <w:rsid w:val="00781C65"/>
    <w:rsid w:val="007853B4"/>
    <w:rsid w:val="00785AC9"/>
    <w:rsid w:val="007861E0"/>
    <w:rsid w:val="007864E6"/>
    <w:rsid w:val="0078693D"/>
    <w:rsid w:val="007910E0"/>
    <w:rsid w:val="00791253"/>
    <w:rsid w:val="00791AA2"/>
    <w:rsid w:val="00792BBE"/>
    <w:rsid w:val="007931E0"/>
    <w:rsid w:val="0079339E"/>
    <w:rsid w:val="007966C1"/>
    <w:rsid w:val="007970DF"/>
    <w:rsid w:val="00797A14"/>
    <w:rsid w:val="007A0178"/>
    <w:rsid w:val="007A16A5"/>
    <w:rsid w:val="007A1CD6"/>
    <w:rsid w:val="007A2AE4"/>
    <w:rsid w:val="007A309E"/>
    <w:rsid w:val="007A39F6"/>
    <w:rsid w:val="007A4ED4"/>
    <w:rsid w:val="007A5149"/>
    <w:rsid w:val="007A78BB"/>
    <w:rsid w:val="007A7FA5"/>
    <w:rsid w:val="007B0A03"/>
    <w:rsid w:val="007B113A"/>
    <w:rsid w:val="007B1338"/>
    <w:rsid w:val="007B16F8"/>
    <w:rsid w:val="007B2853"/>
    <w:rsid w:val="007B2D7D"/>
    <w:rsid w:val="007B42B4"/>
    <w:rsid w:val="007B7497"/>
    <w:rsid w:val="007B74F2"/>
    <w:rsid w:val="007C01EE"/>
    <w:rsid w:val="007C0377"/>
    <w:rsid w:val="007C1019"/>
    <w:rsid w:val="007C122D"/>
    <w:rsid w:val="007C1271"/>
    <w:rsid w:val="007C1427"/>
    <w:rsid w:val="007C184B"/>
    <w:rsid w:val="007C40C3"/>
    <w:rsid w:val="007C46D5"/>
    <w:rsid w:val="007C4928"/>
    <w:rsid w:val="007C5C97"/>
    <w:rsid w:val="007C6DE5"/>
    <w:rsid w:val="007C7086"/>
    <w:rsid w:val="007D0173"/>
    <w:rsid w:val="007D06B9"/>
    <w:rsid w:val="007D0726"/>
    <w:rsid w:val="007D0A40"/>
    <w:rsid w:val="007D0BA5"/>
    <w:rsid w:val="007D0D7B"/>
    <w:rsid w:val="007D0F10"/>
    <w:rsid w:val="007D2DE9"/>
    <w:rsid w:val="007D3788"/>
    <w:rsid w:val="007D3AE2"/>
    <w:rsid w:val="007D3FFD"/>
    <w:rsid w:val="007D4B7B"/>
    <w:rsid w:val="007D59F7"/>
    <w:rsid w:val="007D674C"/>
    <w:rsid w:val="007D743A"/>
    <w:rsid w:val="007E0F7A"/>
    <w:rsid w:val="007E2751"/>
    <w:rsid w:val="007E3894"/>
    <w:rsid w:val="007E4325"/>
    <w:rsid w:val="007E6091"/>
    <w:rsid w:val="007E6674"/>
    <w:rsid w:val="007E73E8"/>
    <w:rsid w:val="007F098C"/>
    <w:rsid w:val="007F1D83"/>
    <w:rsid w:val="007F2F72"/>
    <w:rsid w:val="007F3DAC"/>
    <w:rsid w:val="007F3F4C"/>
    <w:rsid w:val="007F4111"/>
    <w:rsid w:val="007F48A8"/>
    <w:rsid w:val="007F4DCC"/>
    <w:rsid w:val="007F6576"/>
    <w:rsid w:val="00800304"/>
    <w:rsid w:val="00800A73"/>
    <w:rsid w:val="008018C6"/>
    <w:rsid w:val="00801DF1"/>
    <w:rsid w:val="00802380"/>
    <w:rsid w:val="00803C72"/>
    <w:rsid w:val="00804588"/>
    <w:rsid w:val="00804D1D"/>
    <w:rsid w:val="00806EE7"/>
    <w:rsid w:val="00807C23"/>
    <w:rsid w:val="00810CF8"/>
    <w:rsid w:val="00812E32"/>
    <w:rsid w:val="00813CDF"/>
    <w:rsid w:val="00821C1C"/>
    <w:rsid w:val="0082260A"/>
    <w:rsid w:val="00822C31"/>
    <w:rsid w:val="00823016"/>
    <w:rsid w:val="00824AA3"/>
    <w:rsid w:val="00824EB2"/>
    <w:rsid w:val="00827DCD"/>
    <w:rsid w:val="0083204C"/>
    <w:rsid w:val="008339C8"/>
    <w:rsid w:val="00833DA7"/>
    <w:rsid w:val="00836AD2"/>
    <w:rsid w:val="00837981"/>
    <w:rsid w:val="00840946"/>
    <w:rsid w:val="008411ED"/>
    <w:rsid w:val="00842001"/>
    <w:rsid w:val="008420E8"/>
    <w:rsid w:val="008437D2"/>
    <w:rsid w:val="00844198"/>
    <w:rsid w:val="0084492D"/>
    <w:rsid w:val="00845403"/>
    <w:rsid w:val="0084587C"/>
    <w:rsid w:val="00845E45"/>
    <w:rsid w:val="00847CFC"/>
    <w:rsid w:val="008500F2"/>
    <w:rsid w:val="00850812"/>
    <w:rsid w:val="00851096"/>
    <w:rsid w:val="008529A1"/>
    <w:rsid w:val="00853861"/>
    <w:rsid w:val="00854C18"/>
    <w:rsid w:val="00854DE8"/>
    <w:rsid w:val="0085565C"/>
    <w:rsid w:val="00856330"/>
    <w:rsid w:val="0086094C"/>
    <w:rsid w:val="008609DD"/>
    <w:rsid w:val="00860F0A"/>
    <w:rsid w:val="00861751"/>
    <w:rsid w:val="00862AA6"/>
    <w:rsid w:val="00863152"/>
    <w:rsid w:val="00863C07"/>
    <w:rsid w:val="00863CE0"/>
    <w:rsid w:val="008641B4"/>
    <w:rsid w:val="00864796"/>
    <w:rsid w:val="00864900"/>
    <w:rsid w:val="00864D32"/>
    <w:rsid w:val="00866535"/>
    <w:rsid w:val="008671BA"/>
    <w:rsid w:val="00871DAC"/>
    <w:rsid w:val="00872DFC"/>
    <w:rsid w:val="00872F79"/>
    <w:rsid w:val="00873BA6"/>
    <w:rsid w:val="00874571"/>
    <w:rsid w:val="0087461A"/>
    <w:rsid w:val="00874AFF"/>
    <w:rsid w:val="00875362"/>
    <w:rsid w:val="00876CBE"/>
    <w:rsid w:val="00877002"/>
    <w:rsid w:val="008778E0"/>
    <w:rsid w:val="008779F4"/>
    <w:rsid w:val="00881869"/>
    <w:rsid w:val="008851FF"/>
    <w:rsid w:val="00887E70"/>
    <w:rsid w:val="0089008A"/>
    <w:rsid w:val="00892108"/>
    <w:rsid w:val="008921A3"/>
    <w:rsid w:val="008958D1"/>
    <w:rsid w:val="00895E3F"/>
    <w:rsid w:val="00896AB6"/>
    <w:rsid w:val="00896B18"/>
    <w:rsid w:val="00896B2D"/>
    <w:rsid w:val="008A056D"/>
    <w:rsid w:val="008A2242"/>
    <w:rsid w:val="008A2245"/>
    <w:rsid w:val="008A2E94"/>
    <w:rsid w:val="008A3133"/>
    <w:rsid w:val="008A4EA0"/>
    <w:rsid w:val="008A5181"/>
    <w:rsid w:val="008A6817"/>
    <w:rsid w:val="008A7820"/>
    <w:rsid w:val="008A7C85"/>
    <w:rsid w:val="008A7DB4"/>
    <w:rsid w:val="008B0D95"/>
    <w:rsid w:val="008B0F11"/>
    <w:rsid w:val="008B0FE7"/>
    <w:rsid w:val="008B0FEE"/>
    <w:rsid w:val="008B42CB"/>
    <w:rsid w:val="008B588E"/>
    <w:rsid w:val="008C45F1"/>
    <w:rsid w:val="008C7850"/>
    <w:rsid w:val="008D05FD"/>
    <w:rsid w:val="008D070D"/>
    <w:rsid w:val="008D11EF"/>
    <w:rsid w:val="008D1E65"/>
    <w:rsid w:val="008D1F23"/>
    <w:rsid w:val="008D1FDA"/>
    <w:rsid w:val="008D2AB7"/>
    <w:rsid w:val="008D2CB7"/>
    <w:rsid w:val="008D3A4E"/>
    <w:rsid w:val="008D3E9D"/>
    <w:rsid w:val="008D3F73"/>
    <w:rsid w:val="008D4AE9"/>
    <w:rsid w:val="008D4EB1"/>
    <w:rsid w:val="008D4F57"/>
    <w:rsid w:val="008D55CE"/>
    <w:rsid w:val="008D5B10"/>
    <w:rsid w:val="008D7272"/>
    <w:rsid w:val="008D753B"/>
    <w:rsid w:val="008E0FCC"/>
    <w:rsid w:val="008E23B1"/>
    <w:rsid w:val="008E2873"/>
    <w:rsid w:val="008E2A47"/>
    <w:rsid w:val="008E2A4F"/>
    <w:rsid w:val="008E2B3F"/>
    <w:rsid w:val="008E39CE"/>
    <w:rsid w:val="008E4103"/>
    <w:rsid w:val="008E422D"/>
    <w:rsid w:val="008E435B"/>
    <w:rsid w:val="008E46FC"/>
    <w:rsid w:val="008E5128"/>
    <w:rsid w:val="008E570F"/>
    <w:rsid w:val="008E6AAB"/>
    <w:rsid w:val="008E7ADF"/>
    <w:rsid w:val="008F0E2A"/>
    <w:rsid w:val="008F100A"/>
    <w:rsid w:val="008F257F"/>
    <w:rsid w:val="008F2AF6"/>
    <w:rsid w:val="008F428A"/>
    <w:rsid w:val="008F4C79"/>
    <w:rsid w:val="008F5029"/>
    <w:rsid w:val="008F6F67"/>
    <w:rsid w:val="00901AF7"/>
    <w:rsid w:val="00901E61"/>
    <w:rsid w:val="00902459"/>
    <w:rsid w:val="00903D81"/>
    <w:rsid w:val="00904130"/>
    <w:rsid w:val="009049F1"/>
    <w:rsid w:val="0090589B"/>
    <w:rsid w:val="00905EA8"/>
    <w:rsid w:val="0090644C"/>
    <w:rsid w:val="00907D48"/>
    <w:rsid w:val="00910EC9"/>
    <w:rsid w:val="009113BF"/>
    <w:rsid w:val="00911EC8"/>
    <w:rsid w:val="00912CA5"/>
    <w:rsid w:val="00913A50"/>
    <w:rsid w:val="009145B6"/>
    <w:rsid w:val="00917322"/>
    <w:rsid w:val="00920668"/>
    <w:rsid w:val="009219DE"/>
    <w:rsid w:val="00922D21"/>
    <w:rsid w:val="00923029"/>
    <w:rsid w:val="00924DB4"/>
    <w:rsid w:val="009251E4"/>
    <w:rsid w:val="00925A7D"/>
    <w:rsid w:val="00925D7C"/>
    <w:rsid w:val="00925F6D"/>
    <w:rsid w:val="00931647"/>
    <w:rsid w:val="00931B6F"/>
    <w:rsid w:val="00931CD7"/>
    <w:rsid w:val="00933465"/>
    <w:rsid w:val="00933E71"/>
    <w:rsid w:val="00934415"/>
    <w:rsid w:val="00936A7F"/>
    <w:rsid w:val="00936FF8"/>
    <w:rsid w:val="00937B1F"/>
    <w:rsid w:val="009405CF"/>
    <w:rsid w:val="009409C3"/>
    <w:rsid w:val="0094229A"/>
    <w:rsid w:val="00943C1B"/>
    <w:rsid w:val="00944A42"/>
    <w:rsid w:val="0094504E"/>
    <w:rsid w:val="0094509B"/>
    <w:rsid w:val="009450DF"/>
    <w:rsid w:val="009458B0"/>
    <w:rsid w:val="009459CE"/>
    <w:rsid w:val="00945BED"/>
    <w:rsid w:val="00946C64"/>
    <w:rsid w:val="0095014A"/>
    <w:rsid w:val="009512BE"/>
    <w:rsid w:val="00951C1C"/>
    <w:rsid w:val="0095348B"/>
    <w:rsid w:val="00956256"/>
    <w:rsid w:val="0095666F"/>
    <w:rsid w:val="00956865"/>
    <w:rsid w:val="00956BAC"/>
    <w:rsid w:val="00960C43"/>
    <w:rsid w:val="009633DC"/>
    <w:rsid w:val="00963EB2"/>
    <w:rsid w:val="00964FDD"/>
    <w:rsid w:val="00964FE9"/>
    <w:rsid w:val="00965ED2"/>
    <w:rsid w:val="0096692A"/>
    <w:rsid w:val="0096759F"/>
    <w:rsid w:val="00967F90"/>
    <w:rsid w:val="009701B9"/>
    <w:rsid w:val="0097032C"/>
    <w:rsid w:val="00972FCA"/>
    <w:rsid w:val="00973A30"/>
    <w:rsid w:val="0097448C"/>
    <w:rsid w:val="00974901"/>
    <w:rsid w:val="00974E87"/>
    <w:rsid w:val="0097689A"/>
    <w:rsid w:val="00976C68"/>
    <w:rsid w:val="00977315"/>
    <w:rsid w:val="00977F31"/>
    <w:rsid w:val="009809D2"/>
    <w:rsid w:val="00982F88"/>
    <w:rsid w:val="0098573A"/>
    <w:rsid w:val="009867F9"/>
    <w:rsid w:val="00987231"/>
    <w:rsid w:val="0099042C"/>
    <w:rsid w:val="00990A19"/>
    <w:rsid w:val="009917E6"/>
    <w:rsid w:val="00991B13"/>
    <w:rsid w:val="00993352"/>
    <w:rsid w:val="00994AF5"/>
    <w:rsid w:val="009957ED"/>
    <w:rsid w:val="00996338"/>
    <w:rsid w:val="00996AE2"/>
    <w:rsid w:val="00997A3D"/>
    <w:rsid w:val="00997C24"/>
    <w:rsid w:val="009A07E1"/>
    <w:rsid w:val="009A0883"/>
    <w:rsid w:val="009A133C"/>
    <w:rsid w:val="009A2549"/>
    <w:rsid w:val="009A2E68"/>
    <w:rsid w:val="009A3577"/>
    <w:rsid w:val="009A3DC3"/>
    <w:rsid w:val="009A4C02"/>
    <w:rsid w:val="009A5EEB"/>
    <w:rsid w:val="009A5F92"/>
    <w:rsid w:val="009A6D1D"/>
    <w:rsid w:val="009A6E08"/>
    <w:rsid w:val="009A7107"/>
    <w:rsid w:val="009A755D"/>
    <w:rsid w:val="009A7873"/>
    <w:rsid w:val="009A7CF1"/>
    <w:rsid w:val="009A7D88"/>
    <w:rsid w:val="009B04C8"/>
    <w:rsid w:val="009B13A6"/>
    <w:rsid w:val="009B1B17"/>
    <w:rsid w:val="009B316F"/>
    <w:rsid w:val="009B3325"/>
    <w:rsid w:val="009B491E"/>
    <w:rsid w:val="009B4AEB"/>
    <w:rsid w:val="009B669B"/>
    <w:rsid w:val="009B7319"/>
    <w:rsid w:val="009C2392"/>
    <w:rsid w:val="009C290A"/>
    <w:rsid w:val="009C2938"/>
    <w:rsid w:val="009C2A91"/>
    <w:rsid w:val="009C3CB0"/>
    <w:rsid w:val="009C4D11"/>
    <w:rsid w:val="009C55AA"/>
    <w:rsid w:val="009C56BF"/>
    <w:rsid w:val="009C5912"/>
    <w:rsid w:val="009C61D4"/>
    <w:rsid w:val="009C70B5"/>
    <w:rsid w:val="009D0648"/>
    <w:rsid w:val="009D09CE"/>
    <w:rsid w:val="009D266B"/>
    <w:rsid w:val="009D2794"/>
    <w:rsid w:val="009D2ABB"/>
    <w:rsid w:val="009D36EE"/>
    <w:rsid w:val="009D44D8"/>
    <w:rsid w:val="009D50FC"/>
    <w:rsid w:val="009E1074"/>
    <w:rsid w:val="009E15B6"/>
    <w:rsid w:val="009E206D"/>
    <w:rsid w:val="009E3466"/>
    <w:rsid w:val="009E50E1"/>
    <w:rsid w:val="009E6451"/>
    <w:rsid w:val="009E64F6"/>
    <w:rsid w:val="009E6B69"/>
    <w:rsid w:val="009E7470"/>
    <w:rsid w:val="009E763E"/>
    <w:rsid w:val="009F1408"/>
    <w:rsid w:val="009F2D67"/>
    <w:rsid w:val="009F58F8"/>
    <w:rsid w:val="009F7FD0"/>
    <w:rsid w:val="00A0015B"/>
    <w:rsid w:val="00A00CE5"/>
    <w:rsid w:val="00A00CF1"/>
    <w:rsid w:val="00A00D3B"/>
    <w:rsid w:val="00A02F90"/>
    <w:rsid w:val="00A03A95"/>
    <w:rsid w:val="00A03CB6"/>
    <w:rsid w:val="00A0451A"/>
    <w:rsid w:val="00A0479B"/>
    <w:rsid w:val="00A04DB0"/>
    <w:rsid w:val="00A04F56"/>
    <w:rsid w:val="00A05F3A"/>
    <w:rsid w:val="00A06C79"/>
    <w:rsid w:val="00A11907"/>
    <w:rsid w:val="00A128D8"/>
    <w:rsid w:val="00A12D0A"/>
    <w:rsid w:val="00A14D45"/>
    <w:rsid w:val="00A17637"/>
    <w:rsid w:val="00A17804"/>
    <w:rsid w:val="00A20A93"/>
    <w:rsid w:val="00A2164B"/>
    <w:rsid w:val="00A21803"/>
    <w:rsid w:val="00A21ECB"/>
    <w:rsid w:val="00A2267C"/>
    <w:rsid w:val="00A231E9"/>
    <w:rsid w:val="00A23D7C"/>
    <w:rsid w:val="00A23EC7"/>
    <w:rsid w:val="00A251FA"/>
    <w:rsid w:val="00A25C2D"/>
    <w:rsid w:val="00A26D44"/>
    <w:rsid w:val="00A26E83"/>
    <w:rsid w:val="00A27D11"/>
    <w:rsid w:val="00A27F27"/>
    <w:rsid w:val="00A31329"/>
    <w:rsid w:val="00A32201"/>
    <w:rsid w:val="00A325D2"/>
    <w:rsid w:val="00A33172"/>
    <w:rsid w:val="00A332CB"/>
    <w:rsid w:val="00A347B2"/>
    <w:rsid w:val="00A35111"/>
    <w:rsid w:val="00A3555F"/>
    <w:rsid w:val="00A358F3"/>
    <w:rsid w:val="00A37EB9"/>
    <w:rsid w:val="00A37F49"/>
    <w:rsid w:val="00A40311"/>
    <w:rsid w:val="00A40862"/>
    <w:rsid w:val="00A40B1C"/>
    <w:rsid w:val="00A42671"/>
    <w:rsid w:val="00A432C1"/>
    <w:rsid w:val="00A44F87"/>
    <w:rsid w:val="00A46211"/>
    <w:rsid w:val="00A46B31"/>
    <w:rsid w:val="00A5023A"/>
    <w:rsid w:val="00A508DB"/>
    <w:rsid w:val="00A51721"/>
    <w:rsid w:val="00A51DB6"/>
    <w:rsid w:val="00A528A9"/>
    <w:rsid w:val="00A528D8"/>
    <w:rsid w:val="00A53661"/>
    <w:rsid w:val="00A536DD"/>
    <w:rsid w:val="00A5575B"/>
    <w:rsid w:val="00A5714F"/>
    <w:rsid w:val="00A575DC"/>
    <w:rsid w:val="00A57752"/>
    <w:rsid w:val="00A6203E"/>
    <w:rsid w:val="00A622A8"/>
    <w:rsid w:val="00A62E00"/>
    <w:rsid w:val="00A6534E"/>
    <w:rsid w:val="00A66E5B"/>
    <w:rsid w:val="00A7021C"/>
    <w:rsid w:val="00A7146F"/>
    <w:rsid w:val="00A71CB8"/>
    <w:rsid w:val="00A7325F"/>
    <w:rsid w:val="00A73532"/>
    <w:rsid w:val="00A7399D"/>
    <w:rsid w:val="00A73CFC"/>
    <w:rsid w:val="00A74527"/>
    <w:rsid w:val="00A75AD7"/>
    <w:rsid w:val="00A76FD9"/>
    <w:rsid w:val="00A7702D"/>
    <w:rsid w:val="00A803E2"/>
    <w:rsid w:val="00A81216"/>
    <w:rsid w:val="00A82625"/>
    <w:rsid w:val="00A82FE4"/>
    <w:rsid w:val="00A83603"/>
    <w:rsid w:val="00A845E7"/>
    <w:rsid w:val="00A84C3A"/>
    <w:rsid w:val="00A85792"/>
    <w:rsid w:val="00A85FF2"/>
    <w:rsid w:val="00A86DCA"/>
    <w:rsid w:val="00A90614"/>
    <w:rsid w:val="00A90F2F"/>
    <w:rsid w:val="00A923CA"/>
    <w:rsid w:val="00A926A5"/>
    <w:rsid w:val="00A928E9"/>
    <w:rsid w:val="00A95221"/>
    <w:rsid w:val="00A95A30"/>
    <w:rsid w:val="00A97168"/>
    <w:rsid w:val="00A97264"/>
    <w:rsid w:val="00AA135E"/>
    <w:rsid w:val="00AA2500"/>
    <w:rsid w:val="00AA2BE5"/>
    <w:rsid w:val="00AA3510"/>
    <w:rsid w:val="00AA4505"/>
    <w:rsid w:val="00AA45A0"/>
    <w:rsid w:val="00AA469C"/>
    <w:rsid w:val="00AB0104"/>
    <w:rsid w:val="00AB7B0B"/>
    <w:rsid w:val="00AC295C"/>
    <w:rsid w:val="00AC337A"/>
    <w:rsid w:val="00AC3ECB"/>
    <w:rsid w:val="00AC4BF0"/>
    <w:rsid w:val="00AC757E"/>
    <w:rsid w:val="00AC75EA"/>
    <w:rsid w:val="00AC7E88"/>
    <w:rsid w:val="00AD0930"/>
    <w:rsid w:val="00AD36C6"/>
    <w:rsid w:val="00AD42EC"/>
    <w:rsid w:val="00AD44CE"/>
    <w:rsid w:val="00AD4583"/>
    <w:rsid w:val="00AE162C"/>
    <w:rsid w:val="00AE22EA"/>
    <w:rsid w:val="00AE281D"/>
    <w:rsid w:val="00AE404E"/>
    <w:rsid w:val="00AE642C"/>
    <w:rsid w:val="00AE7C72"/>
    <w:rsid w:val="00AF0D6D"/>
    <w:rsid w:val="00AF3A4D"/>
    <w:rsid w:val="00AF4333"/>
    <w:rsid w:val="00AF6C19"/>
    <w:rsid w:val="00AF6F3C"/>
    <w:rsid w:val="00AF70F0"/>
    <w:rsid w:val="00AF77D2"/>
    <w:rsid w:val="00B00D86"/>
    <w:rsid w:val="00B01651"/>
    <w:rsid w:val="00B0399D"/>
    <w:rsid w:val="00B06692"/>
    <w:rsid w:val="00B10A10"/>
    <w:rsid w:val="00B10DD6"/>
    <w:rsid w:val="00B11A68"/>
    <w:rsid w:val="00B126E6"/>
    <w:rsid w:val="00B136FB"/>
    <w:rsid w:val="00B15E97"/>
    <w:rsid w:val="00B16C03"/>
    <w:rsid w:val="00B16D04"/>
    <w:rsid w:val="00B20EEB"/>
    <w:rsid w:val="00B2363F"/>
    <w:rsid w:val="00B23FD5"/>
    <w:rsid w:val="00B243E0"/>
    <w:rsid w:val="00B26F7A"/>
    <w:rsid w:val="00B302DA"/>
    <w:rsid w:val="00B304DF"/>
    <w:rsid w:val="00B30B03"/>
    <w:rsid w:val="00B31B2C"/>
    <w:rsid w:val="00B327DF"/>
    <w:rsid w:val="00B32C19"/>
    <w:rsid w:val="00B330CF"/>
    <w:rsid w:val="00B34179"/>
    <w:rsid w:val="00B35351"/>
    <w:rsid w:val="00B36624"/>
    <w:rsid w:val="00B37DFB"/>
    <w:rsid w:val="00B40EFE"/>
    <w:rsid w:val="00B413DD"/>
    <w:rsid w:val="00B4162B"/>
    <w:rsid w:val="00B41912"/>
    <w:rsid w:val="00B433D2"/>
    <w:rsid w:val="00B43683"/>
    <w:rsid w:val="00B44004"/>
    <w:rsid w:val="00B4463D"/>
    <w:rsid w:val="00B447C8"/>
    <w:rsid w:val="00B44A65"/>
    <w:rsid w:val="00B44CD1"/>
    <w:rsid w:val="00B45535"/>
    <w:rsid w:val="00B462B1"/>
    <w:rsid w:val="00B4646F"/>
    <w:rsid w:val="00B470A0"/>
    <w:rsid w:val="00B4752B"/>
    <w:rsid w:val="00B527CC"/>
    <w:rsid w:val="00B52C47"/>
    <w:rsid w:val="00B561D0"/>
    <w:rsid w:val="00B563FC"/>
    <w:rsid w:val="00B569FF"/>
    <w:rsid w:val="00B576C4"/>
    <w:rsid w:val="00B616F2"/>
    <w:rsid w:val="00B630CA"/>
    <w:rsid w:val="00B6312D"/>
    <w:rsid w:val="00B638E6"/>
    <w:rsid w:val="00B63B66"/>
    <w:rsid w:val="00B63B9B"/>
    <w:rsid w:val="00B63E92"/>
    <w:rsid w:val="00B6582F"/>
    <w:rsid w:val="00B678C8"/>
    <w:rsid w:val="00B70F26"/>
    <w:rsid w:val="00B7189E"/>
    <w:rsid w:val="00B7387F"/>
    <w:rsid w:val="00B73A65"/>
    <w:rsid w:val="00B74D43"/>
    <w:rsid w:val="00B76E7B"/>
    <w:rsid w:val="00B771C6"/>
    <w:rsid w:val="00B7787A"/>
    <w:rsid w:val="00B81E4E"/>
    <w:rsid w:val="00B82A8C"/>
    <w:rsid w:val="00B832B7"/>
    <w:rsid w:val="00B836D6"/>
    <w:rsid w:val="00B83BC8"/>
    <w:rsid w:val="00B8579C"/>
    <w:rsid w:val="00B87D12"/>
    <w:rsid w:val="00B90DB9"/>
    <w:rsid w:val="00B90F35"/>
    <w:rsid w:val="00B91075"/>
    <w:rsid w:val="00B914A6"/>
    <w:rsid w:val="00B91F1F"/>
    <w:rsid w:val="00B93344"/>
    <w:rsid w:val="00B93E28"/>
    <w:rsid w:val="00B95E89"/>
    <w:rsid w:val="00B9605A"/>
    <w:rsid w:val="00B965ED"/>
    <w:rsid w:val="00B9757B"/>
    <w:rsid w:val="00B97AFB"/>
    <w:rsid w:val="00BA051C"/>
    <w:rsid w:val="00BA14B4"/>
    <w:rsid w:val="00BA1ED8"/>
    <w:rsid w:val="00BA576A"/>
    <w:rsid w:val="00BA5B57"/>
    <w:rsid w:val="00BA73B4"/>
    <w:rsid w:val="00BB2B9A"/>
    <w:rsid w:val="00BB523A"/>
    <w:rsid w:val="00BB7011"/>
    <w:rsid w:val="00BC0204"/>
    <w:rsid w:val="00BC16BE"/>
    <w:rsid w:val="00BC67FF"/>
    <w:rsid w:val="00BC6C85"/>
    <w:rsid w:val="00BC6E34"/>
    <w:rsid w:val="00BD10C5"/>
    <w:rsid w:val="00BD1235"/>
    <w:rsid w:val="00BD22EE"/>
    <w:rsid w:val="00BD2ABB"/>
    <w:rsid w:val="00BD4FF3"/>
    <w:rsid w:val="00BD6BBD"/>
    <w:rsid w:val="00BD72B2"/>
    <w:rsid w:val="00BD75B2"/>
    <w:rsid w:val="00BD7773"/>
    <w:rsid w:val="00BD78C2"/>
    <w:rsid w:val="00BD7A85"/>
    <w:rsid w:val="00BE04EB"/>
    <w:rsid w:val="00BE0A33"/>
    <w:rsid w:val="00BE0BCE"/>
    <w:rsid w:val="00BE10F9"/>
    <w:rsid w:val="00BE29A2"/>
    <w:rsid w:val="00BE2FBC"/>
    <w:rsid w:val="00BE2FF8"/>
    <w:rsid w:val="00BE6CDB"/>
    <w:rsid w:val="00BE7457"/>
    <w:rsid w:val="00BE74E7"/>
    <w:rsid w:val="00BE788F"/>
    <w:rsid w:val="00BF122E"/>
    <w:rsid w:val="00BF481C"/>
    <w:rsid w:val="00BF5C9E"/>
    <w:rsid w:val="00BF654A"/>
    <w:rsid w:val="00BF7322"/>
    <w:rsid w:val="00BF7E45"/>
    <w:rsid w:val="00BF7FB1"/>
    <w:rsid w:val="00C001D2"/>
    <w:rsid w:val="00C01043"/>
    <w:rsid w:val="00C02334"/>
    <w:rsid w:val="00C03429"/>
    <w:rsid w:val="00C0396B"/>
    <w:rsid w:val="00C047BD"/>
    <w:rsid w:val="00C05012"/>
    <w:rsid w:val="00C06528"/>
    <w:rsid w:val="00C07216"/>
    <w:rsid w:val="00C14121"/>
    <w:rsid w:val="00C1413D"/>
    <w:rsid w:val="00C14DBF"/>
    <w:rsid w:val="00C15956"/>
    <w:rsid w:val="00C16941"/>
    <w:rsid w:val="00C203E5"/>
    <w:rsid w:val="00C203EB"/>
    <w:rsid w:val="00C20FC2"/>
    <w:rsid w:val="00C2175B"/>
    <w:rsid w:val="00C22D2A"/>
    <w:rsid w:val="00C310A4"/>
    <w:rsid w:val="00C328CE"/>
    <w:rsid w:val="00C329CB"/>
    <w:rsid w:val="00C34923"/>
    <w:rsid w:val="00C35271"/>
    <w:rsid w:val="00C36302"/>
    <w:rsid w:val="00C4067A"/>
    <w:rsid w:val="00C40ABE"/>
    <w:rsid w:val="00C41000"/>
    <w:rsid w:val="00C410F4"/>
    <w:rsid w:val="00C42ADA"/>
    <w:rsid w:val="00C43B69"/>
    <w:rsid w:val="00C4435A"/>
    <w:rsid w:val="00C44733"/>
    <w:rsid w:val="00C44F42"/>
    <w:rsid w:val="00C455DA"/>
    <w:rsid w:val="00C4579C"/>
    <w:rsid w:val="00C460F7"/>
    <w:rsid w:val="00C466CD"/>
    <w:rsid w:val="00C46D7A"/>
    <w:rsid w:val="00C478B9"/>
    <w:rsid w:val="00C47974"/>
    <w:rsid w:val="00C47AE1"/>
    <w:rsid w:val="00C5061F"/>
    <w:rsid w:val="00C5086B"/>
    <w:rsid w:val="00C519E0"/>
    <w:rsid w:val="00C52A2D"/>
    <w:rsid w:val="00C55E0B"/>
    <w:rsid w:val="00C571B2"/>
    <w:rsid w:val="00C572EE"/>
    <w:rsid w:val="00C60314"/>
    <w:rsid w:val="00C60A1C"/>
    <w:rsid w:val="00C610A8"/>
    <w:rsid w:val="00C61F83"/>
    <w:rsid w:val="00C62F4C"/>
    <w:rsid w:val="00C631CC"/>
    <w:rsid w:val="00C63621"/>
    <w:rsid w:val="00C640A9"/>
    <w:rsid w:val="00C6497F"/>
    <w:rsid w:val="00C64B1D"/>
    <w:rsid w:val="00C64FA2"/>
    <w:rsid w:val="00C65513"/>
    <w:rsid w:val="00C65770"/>
    <w:rsid w:val="00C66DBC"/>
    <w:rsid w:val="00C671A3"/>
    <w:rsid w:val="00C71513"/>
    <w:rsid w:val="00C71B06"/>
    <w:rsid w:val="00C720AA"/>
    <w:rsid w:val="00C7321A"/>
    <w:rsid w:val="00C74BC0"/>
    <w:rsid w:val="00C74CDB"/>
    <w:rsid w:val="00C75C4D"/>
    <w:rsid w:val="00C7673B"/>
    <w:rsid w:val="00C77E23"/>
    <w:rsid w:val="00C80A21"/>
    <w:rsid w:val="00C80BD5"/>
    <w:rsid w:val="00C81745"/>
    <w:rsid w:val="00C82132"/>
    <w:rsid w:val="00C822BC"/>
    <w:rsid w:val="00C825B8"/>
    <w:rsid w:val="00C82EA5"/>
    <w:rsid w:val="00C831CE"/>
    <w:rsid w:val="00C8330C"/>
    <w:rsid w:val="00C8385C"/>
    <w:rsid w:val="00C83CE0"/>
    <w:rsid w:val="00C8417F"/>
    <w:rsid w:val="00C84C1F"/>
    <w:rsid w:val="00C84EEB"/>
    <w:rsid w:val="00C85087"/>
    <w:rsid w:val="00C856DB"/>
    <w:rsid w:val="00C85A13"/>
    <w:rsid w:val="00C86AD9"/>
    <w:rsid w:val="00C86E6B"/>
    <w:rsid w:val="00C90B6F"/>
    <w:rsid w:val="00C90D80"/>
    <w:rsid w:val="00C90EFF"/>
    <w:rsid w:val="00C91F44"/>
    <w:rsid w:val="00C92D73"/>
    <w:rsid w:val="00C92F89"/>
    <w:rsid w:val="00C9331E"/>
    <w:rsid w:val="00C94274"/>
    <w:rsid w:val="00C95303"/>
    <w:rsid w:val="00C95648"/>
    <w:rsid w:val="00C972FB"/>
    <w:rsid w:val="00C97FB9"/>
    <w:rsid w:val="00CA03D7"/>
    <w:rsid w:val="00CA0954"/>
    <w:rsid w:val="00CA0B37"/>
    <w:rsid w:val="00CA162D"/>
    <w:rsid w:val="00CA1949"/>
    <w:rsid w:val="00CA27B8"/>
    <w:rsid w:val="00CA2B6D"/>
    <w:rsid w:val="00CA2DB1"/>
    <w:rsid w:val="00CA320D"/>
    <w:rsid w:val="00CA4718"/>
    <w:rsid w:val="00CA5913"/>
    <w:rsid w:val="00CA5BAA"/>
    <w:rsid w:val="00CA5C3F"/>
    <w:rsid w:val="00CA5EE5"/>
    <w:rsid w:val="00CA61B8"/>
    <w:rsid w:val="00CA622F"/>
    <w:rsid w:val="00CA7C27"/>
    <w:rsid w:val="00CB1C3C"/>
    <w:rsid w:val="00CB1EA4"/>
    <w:rsid w:val="00CB2AF8"/>
    <w:rsid w:val="00CB3C05"/>
    <w:rsid w:val="00CB5D82"/>
    <w:rsid w:val="00CB6138"/>
    <w:rsid w:val="00CB6879"/>
    <w:rsid w:val="00CB69D5"/>
    <w:rsid w:val="00CB6F74"/>
    <w:rsid w:val="00CC221B"/>
    <w:rsid w:val="00CC2A15"/>
    <w:rsid w:val="00CC325B"/>
    <w:rsid w:val="00CC355F"/>
    <w:rsid w:val="00CC3D25"/>
    <w:rsid w:val="00CC42B2"/>
    <w:rsid w:val="00CC5630"/>
    <w:rsid w:val="00CC5ED1"/>
    <w:rsid w:val="00CC5FAB"/>
    <w:rsid w:val="00CC6638"/>
    <w:rsid w:val="00CC7189"/>
    <w:rsid w:val="00CC7D3C"/>
    <w:rsid w:val="00CC7DF4"/>
    <w:rsid w:val="00CD0556"/>
    <w:rsid w:val="00CD06DD"/>
    <w:rsid w:val="00CD0FC1"/>
    <w:rsid w:val="00CD15F0"/>
    <w:rsid w:val="00CD1E5B"/>
    <w:rsid w:val="00CD242E"/>
    <w:rsid w:val="00CD3461"/>
    <w:rsid w:val="00CD393B"/>
    <w:rsid w:val="00CD3C8C"/>
    <w:rsid w:val="00CD3F2F"/>
    <w:rsid w:val="00CD5D62"/>
    <w:rsid w:val="00CD6DEA"/>
    <w:rsid w:val="00CD6EEC"/>
    <w:rsid w:val="00CD73FC"/>
    <w:rsid w:val="00CE04BC"/>
    <w:rsid w:val="00CE0921"/>
    <w:rsid w:val="00CE2C93"/>
    <w:rsid w:val="00CE2F8A"/>
    <w:rsid w:val="00CE33E3"/>
    <w:rsid w:val="00CE359A"/>
    <w:rsid w:val="00CE54A0"/>
    <w:rsid w:val="00CE65EB"/>
    <w:rsid w:val="00CE6FB3"/>
    <w:rsid w:val="00CE7D0C"/>
    <w:rsid w:val="00CF0F6D"/>
    <w:rsid w:val="00CF1ABA"/>
    <w:rsid w:val="00CF1B1D"/>
    <w:rsid w:val="00CF3770"/>
    <w:rsid w:val="00CF392C"/>
    <w:rsid w:val="00CF3FC1"/>
    <w:rsid w:val="00CF5026"/>
    <w:rsid w:val="00CF50B8"/>
    <w:rsid w:val="00CF515F"/>
    <w:rsid w:val="00CF5DB8"/>
    <w:rsid w:val="00CF605C"/>
    <w:rsid w:val="00CF7BDB"/>
    <w:rsid w:val="00D01A61"/>
    <w:rsid w:val="00D0239D"/>
    <w:rsid w:val="00D030FB"/>
    <w:rsid w:val="00D032DF"/>
    <w:rsid w:val="00D040DB"/>
    <w:rsid w:val="00D04F38"/>
    <w:rsid w:val="00D05F50"/>
    <w:rsid w:val="00D063B7"/>
    <w:rsid w:val="00D07A0E"/>
    <w:rsid w:val="00D103E9"/>
    <w:rsid w:val="00D1075F"/>
    <w:rsid w:val="00D10CB1"/>
    <w:rsid w:val="00D11357"/>
    <w:rsid w:val="00D12105"/>
    <w:rsid w:val="00D1265F"/>
    <w:rsid w:val="00D1288C"/>
    <w:rsid w:val="00D12EF1"/>
    <w:rsid w:val="00D133A2"/>
    <w:rsid w:val="00D14F86"/>
    <w:rsid w:val="00D15799"/>
    <w:rsid w:val="00D15BC0"/>
    <w:rsid w:val="00D168DD"/>
    <w:rsid w:val="00D176D3"/>
    <w:rsid w:val="00D203DD"/>
    <w:rsid w:val="00D23185"/>
    <w:rsid w:val="00D233D7"/>
    <w:rsid w:val="00D23CC3"/>
    <w:rsid w:val="00D249FA"/>
    <w:rsid w:val="00D25B66"/>
    <w:rsid w:val="00D275A9"/>
    <w:rsid w:val="00D279BB"/>
    <w:rsid w:val="00D32014"/>
    <w:rsid w:val="00D32B4D"/>
    <w:rsid w:val="00D33B75"/>
    <w:rsid w:val="00D33E19"/>
    <w:rsid w:val="00D33F62"/>
    <w:rsid w:val="00D34297"/>
    <w:rsid w:val="00D348C3"/>
    <w:rsid w:val="00D40CEB"/>
    <w:rsid w:val="00D41EE1"/>
    <w:rsid w:val="00D43522"/>
    <w:rsid w:val="00D45BB2"/>
    <w:rsid w:val="00D45D29"/>
    <w:rsid w:val="00D46D89"/>
    <w:rsid w:val="00D476A4"/>
    <w:rsid w:val="00D47B8D"/>
    <w:rsid w:val="00D5066F"/>
    <w:rsid w:val="00D508A7"/>
    <w:rsid w:val="00D51EC4"/>
    <w:rsid w:val="00D5308D"/>
    <w:rsid w:val="00D536A8"/>
    <w:rsid w:val="00D557AF"/>
    <w:rsid w:val="00D569D4"/>
    <w:rsid w:val="00D57488"/>
    <w:rsid w:val="00D61CCD"/>
    <w:rsid w:val="00D6373D"/>
    <w:rsid w:val="00D646F8"/>
    <w:rsid w:val="00D66F20"/>
    <w:rsid w:val="00D6715C"/>
    <w:rsid w:val="00D674F8"/>
    <w:rsid w:val="00D67551"/>
    <w:rsid w:val="00D70399"/>
    <w:rsid w:val="00D70CF6"/>
    <w:rsid w:val="00D71286"/>
    <w:rsid w:val="00D714DE"/>
    <w:rsid w:val="00D71518"/>
    <w:rsid w:val="00D723C4"/>
    <w:rsid w:val="00D72714"/>
    <w:rsid w:val="00D72CB2"/>
    <w:rsid w:val="00D7319A"/>
    <w:rsid w:val="00D7473F"/>
    <w:rsid w:val="00D75ED3"/>
    <w:rsid w:val="00D773DE"/>
    <w:rsid w:val="00D7797D"/>
    <w:rsid w:val="00D80E8C"/>
    <w:rsid w:val="00D817D8"/>
    <w:rsid w:val="00D81A77"/>
    <w:rsid w:val="00D81DA0"/>
    <w:rsid w:val="00D822C3"/>
    <w:rsid w:val="00D825F5"/>
    <w:rsid w:val="00D82B87"/>
    <w:rsid w:val="00D855B8"/>
    <w:rsid w:val="00D85C7D"/>
    <w:rsid w:val="00D864DF"/>
    <w:rsid w:val="00D8672F"/>
    <w:rsid w:val="00D873BA"/>
    <w:rsid w:val="00D87BA9"/>
    <w:rsid w:val="00D901A8"/>
    <w:rsid w:val="00D91255"/>
    <w:rsid w:val="00D91BDB"/>
    <w:rsid w:val="00D92A06"/>
    <w:rsid w:val="00D92D71"/>
    <w:rsid w:val="00D93815"/>
    <w:rsid w:val="00D94614"/>
    <w:rsid w:val="00D95DAF"/>
    <w:rsid w:val="00D9667C"/>
    <w:rsid w:val="00D968FA"/>
    <w:rsid w:val="00D96BCC"/>
    <w:rsid w:val="00D978F4"/>
    <w:rsid w:val="00D97DDE"/>
    <w:rsid w:val="00D97E3E"/>
    <w:rsid w:val="00DA04CF"/>
    <w:rsid w:val="00DA082F"/>
    <w:rsid w:val="00DA17C4"/>
    <w:rsid w:val="00DA2DA6"/>
    <w:rsid w:val="00DA3335"/>
    <w:rsid w:val="00DA39D4"/>
    <w:rsid w:val="00DA41AA"/>
    <w:rsid w:val="00DA4569"/>
    <w:rsid w:val="00DA4961"/>
    <w:rsid w:val="00DB045F"/>
    <w:rsid w:val="00DB1AC3"/>
    <w:rsid w:val="00DB1AF4"/>
    <w:rsid w:val="00DB2B66"/>
    <w:rsid w:val="00DB3865"/>
    <w:rsid w:val="00DB40EC"/>
    <w:rsid w:val="00DB51A8"/>
    <w:rsid w:val="00DB5243"/>
    <w:rsid w:val="00DB6FF0"/>
    <w:rsid w:val="00DB73C0"/>
    <w:rsid w:val="00DC1400"/>
    <w:rsid w:val="00DC2087"/>
    <w:rsid w:val="00DC2431"/>
    <w:rsid w:val="00DC4DE5"/>
    <w:rsid w:val="00DC6D91"/>
    <w:rsid w:val="00DC6E2E"/>
    <w:rsid w:val="00DC736F"/>
    <w:rsid w:val="00DD07C3"/>
    <w:rsid w:val="00DD08B1"/>
    <w:rsid w:val="00DD3516"/>
    <w:rsid w:val="00DD3ADF"/>
    <w:rsid w:val="00DD3E26"/>
    <w:rsid w:val="00DD5947"/>
    <w:rsid w:val="00DD5F6D"/>
    <w:rsid w:val="00DD7EEB"/>
    <w:rsid w:val="00DE2E45"/>
    <w:rsid w:val="00DE3AC4"/>
    <w:rsid w:val="00DE3F2A"/>
    <w:rsid w:val="00DE4800"/>
    <w:rsid w:val="00DE6720"/>
    <w:rsid w:val="00DE7A92"/>
    <w:rsid w:val="00DE7DDF"/>
    <w:rsid w:val="00DF0821"/>
    <w:rsid w:val="00DF1D1C"/>
    <w:rsid w:val="00DF22E1"/>
    <w:rsid w:val="00DF332A"/>
    <w:rsid w:val="00DF4E0D"/>
    <w:rsid w:val="00DF5244"/>
    <w:rsid w:val="00DF613A"/>
    <w:rsid w:val="00DF61B1"/>
    <w:rsid w:val="00DF6233"/>
    <w:rsid w:val="00DF7B47"/>
    <w:rsid w:val="00E0004F"/>
    <w:rsid w:val="00E01244"/>
    <w:rsid w:val="00E01AC6"/>
    <w:rsid w:val="00E03B44"/>
    <w:rsid w:val="00E0474B"/>
    <w:rsid w:val="00E04C79"/>
    <w:rsid w:val="00E07147"/>
    <w:rsid w:val="00E10268"/>
    <w:rsid w:val="00E1041E"/>
    <w:rsid w:val="00E10863"/>
    <w:rsid w:val="00E12641"/>
    <w:rsid w:val="00E133EA"/>
    <w:rsid w:val="00E150E3"/>
    <w:rsid w:val="00E1552A"/>
    <w:rsid w:val="00E16E1E"/>
    <w:rsid w:val="00E223A5"/>
    <w:rsid w:val="00E23337"/>
    <w:rsid w:val="00E2369A"/>
    <w:rsid w:val="00E238C2"/>
    <w:rsid w:val="00E260BB"/>
    <w:rsid w:val="00E262AE"/>
    <w:rsid w:val="00E26688"/>
    <w:rsid w:val="00E304FB"/>
    <w:rsid w:val="00E30D16"/>
    <w:rsid w:val="00E30F70"/>
    <w:rsid w:val="00E31CFD"/>
    <w:rsid w:val="00E33FB8"/>
    <w:rsid w:val="00E34ABD"/>
    <w:rsid w:val="00E355CC"/>
    <w:rsid w:val="00E35C33"/>
    <w:rsid w:val="00E36066"/>
    <w:rsid w:val="00E361DF"/>
    <w:rsid w:val="00E376DF"/>
    <w:rsid w:val="00E37C98"/>
    <w:rsid w:val="00E415FE"/>
    <w:rsid w:val="00E4236B"/>
    <w:rsid w:val="00E42443"/>
    <w:rsid w:val="00E432AD"/>
    <w:rsid w:val="00E43B0D"/>
    <w:rsid w:val="00E44275"/>
    <w:rsid w:val="00E457C7"/>
    <w:rsid w:val="00E460F8"/>
    <w:rsid w:val="00E46A99"/>
    <w:rsid w:val="00E46F4E"/>
    <w:rsid w:val="00E47BF2"/>
    <w:rsid w:val="00E532DB"/>
    <w:rsid w:val="00E540E0"/>
    <w:rsid w:val="00E54912"/>
    <w:rsid w:val="00E54B95"/>
    <w:rsid w:val="00E54FF5"/>
    <w:rsid w:val="00E55807"/>
    <w:rsid w:val="00E62F22"/>
    <w:rsid w:val="00E62FB9"/>
    <w:rsid w:val="00E64654"/>
    <w:rsid w:val="00E6504F"/>
    <w:rsid w:val="00E65486"/>
    <w:rsid w:val="00E67190"/>
    <w:rsid w:val="00E67692"/>
    <w:rsid w:val="00E679BF"/>
    <w:rsid w:val="00E67C5B"/>
    <w:rsid w:val="00E70228"/>
    <w:rsid w:val="00E708EB"/>
    <w:rsid w:val="00E71902"/>
    <w:rsid w:val="00E72192"/>
    <w:rsid w:val="00E726D0"/>
    <w:rsid w:val="00E72A9F"/>
    <w:rsid w:val="00E72AF5"/>
    <w:rsid w:val="00E73EB1"/>
    <w:rsid w:val="00E743CE"/>
    <w:rsid w:val="00E75EB0"/>
    <w:rsid w:val="00E760B7"/>
    <w:rsid w:val="00E77A84"/>
    <w:rsid w:val="00E77C96"/>
    <w:rsid w:val="00E8153B"/>
    <w:rsid w:val="00E81A7B"/>
    <w:rsid w:val="00E8316B"/>
    <w:rsid w:val="00E842EF"/>
    <w:rsid w:val="00E84783"/>
    <w:rsid w:val="00E84B43"/>
    <w:rsid w:val="00E85271"/>
    <w:rsid w:val="00E85CF0"/>
    <w:rsid w:val="00E8775D"/>
    <w:rsid w:val="00E87A34"/>
    <w:rsid w:val="00E90A50"/>
    <w:rsid w:val="00E91B80"/>
    <w:rsid w:val="00E9239F"/>
    <w:rsid w:val="00E9298C"/>
    <w:rsid w:val="00E92EA6"/>
    <w:rsid w:val="00E964CA"/>
    <w:rsid w:val="00E97E1C"/>
    <w:rsid w:val="00EA144C"/>
    <w:rsid w:val="00EA1DF1"/>
    <w:rsid w:val="00EA1F07"/>
    <w:rsid w:val="00EA2C6C"/>
    <w:rsid w:val="00EA30D0"/>
    <w:rsid w:val="00EA4701"/>
    <w:rsid w:val="00EA51D6"/>
    <w:rsid w:val="00EA60DA"/>
    <w:rsid w:val="00EA785C"/>
    <w:rsid w:val="00EB125A"/>
    <w:rsid w:val="00EB3C39"/>
    <w:rsid w:val="00EB47CD"/>
    <w:rsid w:val="00EB55EE"/>
    <w:rsid w:val="00EB66FA"/>
    <w:rsid w:val="00EB6CA8"/>
    <w:rsid w:val="00EB7229"/>
    <w:rsid w:val="00EB7551"/>
    <w:rsid w:val="00EC0941"/>
    <w:rsid w:val="00EC27EC"/>
    <w:rsid w:val="00EC3384"/>
    <w:rsid w:val="00EC3418"/>
    <w:rsid w:val="00EC35EA"/>
    <w:rsid w:val="00EC56F3"/>
    <w:rsid w:val="00ED15F3"/>
    <w:rsid w:val="00ED1A04"/>
    <w:rsid w:val="00ED3DB9"/>
    <w:rsid w:val="00ED4155"/>
    <w:rsid w:val="00ED521C"/>
    <w:rsid w:val="00ED547B"/>
    <w:rsid w:val="00ED574F"/>
    <w:rsid w:val="00ED6B3B"/>
    <w:rsid w:val="00EE0253"/>
    <w:rsid w:val="00EE089C"/>
    <w:rsid w:val="00EE09A7"/>
    <w:rsid w:val="00EE0E18"/>
    <w:rsid w:val="00EE21C8"/>
    <w:rsid w:val="00EE2E0A"/>
    <w:rsid w:val="00EE2FFD"/>
    <w:rsid w:val="00EE4875"/>
    <w:rsid w:val="00EE7D72"/>
    <w:rsid w:val="00EF0705"/>
    <w:rsid w:val="00EF1434"/>
    <w:rsid w:val="00EF2419"/>
    <w:rsid w:val="00EF4B03"/>
    <w:rsid w:val="00EF6CF2"/>
    <w:rsid w:val="00EF6E93"/>
    <w:rsid w:val="00EF7544"/>
    <w:rsid w:val="00F01FF1"/>
    <w:rsid w:val="00F02B82"/>
    <w:rsid w:val="00F03D77"/>
    <w:rsid w:val="00F046FA"/>
    <w:rsid w:val="00F049D4"/>
    <w:rsid w:val="00F054EE"/>
    <w:rsid w:val="00F0693B"/>
    <w:rsid w:val="00F07175"/>
    <w:rsid w:val="00F0725B"/>
    <w:rsid w:val="00F073E1"/>
    <w:rsid w:val="00F07EC3"/>
    <w:rsid w:val="00F07F0B"/>
    <w:rsid w:val="00F10EAE"/>
    <w:rsid w:val="00F110EC"/>
    <w:rsid w:val="00F116E1"/>
    <w:rsid w:val="00F13DAB"/>
    <w:rsid w:val="00F1536B"/>
    <w:rsid w:val="00F1542D"/>
    <w:rsid w:val="00F15DE0"/>
    <w:rsid w:val="00F1699F"/>
    <w:rsid w:val="00F16D27"/>
    <w:rsid w:val="00F1795D"/>
    <w:rsid w:val="00F201FB"/>
    <w:rsid w:val="00F212DC"/>
    <w:rsid w:val="00F2325E"/>
    <w:rsid w:val="00F234E2"/>
    <w:rsid w:val="00F24EA2"/>
    <w:rsid w:val="00F25A4B"/>
    <w:rsid w:val="00F26957"/>
    <w:rsid w:val="00F27845"/>
    <w:rsid w:val="00F27F33"/>
    <w:rsid w:val="00F27F4B"/>
    <w:rsid w:val="00F301C6"/>
    <w:rsid w:val="00F30C9D"/>
    <w:rsid w:val="00F30FEE"/>
    <w:rsid w:val="00F32028"/>
    <w:rsid w:val="00F33976"/>
    <w:rsid w:val="00F342AD"/>
    <w:rsid w:val="00F345C7"/>
    <w:rsid w:val="00F35547"/>
    <w:rsid w:val="00F439A0"/>
    <w:rsid w:val="00F43BAC"/>
    <w:rsid w:val="00F468BC"/>
    <w:rsid w:val="00F46AF7"/>
    <w:rsid w:val="00F47F3D"/>
    <w:rsid w:val="00F5017D"/>
    <w:rsid w:val="00F5056C"/>
    <w:rsid w:val="00F50D95"/>
    <w:rsid w:val="00F50FF6"/>
    <w:rsid w:val="00F5135F"/>
    <w:rsid w:val="00F5181A"/>
    <w:rsid w:val="00F51899"/>
    <w:rsid w:val="00F54508"/>
    <w:rsid w:val="00F55441"/>
    <w:rsid w:val="00F55EB9"/>
    <w:rsid w:val="00F607F3"/>
    <w:rsid w:val="00F60A03"/>
    <w:rsid w:val="00F64272"/>
    <w:rsid w:val="00F65DE5"/>
    <w:rsid w:val="00F665D9"/>
    <w:rsid w:val="00F666DD"/>
    <w:rsid w:val="00F674E3"/>
    <w:rsid w:val="00F67745"/>
    <w:rsid w:val="00F67E66"/>
    <w:rsid w:val="00F71DEF"/>
    <w:rsid w:val="00F7296D"/>
    <w:rsid w:val="00F7597D"/>
    <w:rsid w:val="00F76EE4"/>
    <w:rsid w:val="00F77083"/>
    <w:rsid w:val="00F80774"/>
    <w:rsid w:val="00F8111F"/>
    <w:rsid w:val="00F8215D"/>
    <w:rsid w:val="00F82A29"/>
    <w:rsid w:val="00F82DEB"/>
    <w:rsid w:val="00F83E17"/>
    <w:rsid w:val="00F8413E"/>
    <w:rsid w:val="00F84531"/>
    <w:rsid w:val="00F850A3"/>
    <w:rsid w:val="00F87C8F"/>
    <w:rsid w:val="00F918DA"/>
    <w:rsid w:val="00F95311"/>
    <w:rsid w:val="00F96359"/>
    <w:rsid w:val="00F96ECB"/>
    <w:rsid w:val="00FA0042"/>
    <w:rsid w:val="00FA025A"/>
    <w:rsid w:val="00FA0BD4"/>
    <w:rsid w:val="00FA275A"/>
    <w:rsid w:val="00FA2D2C"/>
    <w:rsid w:val="00FA3D68"/>
    <w:rsid w:val="00FA3FD9"/>
    <w:rsid w:val="00FA4087"/>
    <w:rsid w:val="00FA419F"/>
    <w:rsid w:val="00FA4DD7"/>
    <w:rsid w:val="00FA63FB"/>
    <w:rsid w:val="00FA7560"/>
    <w:rsid w:val="00FB01B3"/>
    <w:rsid w:val="00FB0458"/>
    <w:rsid w:val="00FB0841"/>
    <w:rsid w:val="00FB0B09"/>
    <w:rsid w:val="00FB0E0C"/>
    <w:rsid w:val="00FB10DC"/>
    <w:rsid w:val="00FB122B"/>
    <w:rsid w:val="00FB1D3E"/>
    <w:rsid w:val="00FB3D62"/>
    <w:rsid w:val="00FB4F53"/>
    <w:rsid w:val="00FB5C08"/>
    <w:rsid w:val="00FB677C"/>
    <w:rsid w:val="00FC0370"/>
    <w:rsid w:val="00FC0FFC"/>
    <w:rsid w:val="00FC1F4B"/>
    <w:rsid w:val="00FC303C"/>
    <w:rsid w:val="00FC48DC"/>
    <w:rsid w:val="00FC5819"/>
    <w:rsid w:val="00FC5E93"/>
    <w:rsid w:val="00FC5F0F"/>
    <w:rsid w:val="00FC5F6D"/>
    <w:rsid w:val="00FC7049"/>
    <w:rsid w:val="00FC733F"/>
    <w:rsid w:val="00FC744E"/>
    <w:rsid w:val="00FC75F1"/>
    <w:rsid w:val="00FC7A65"/>
    <w:rsid w:val="00FC7A7C"/>
    <w:rsid w:val="00FC7CF4"/>
    <w:rsid w:val="00FC7D12"/>
    <w:rsid w:val="00FC7FF7"/>
    <w:rsid w:val="00FD0501"/>
    <w:rsid w:val="00FD1C74"/>
    <w:rsid w:val="00FD2366"/>
    <w:rsid w:val="00FD2D93"/>
    <w:rsid w:val="00FD38A7"/>
    <w:rsid w:val="00FD5668"/>
    <w:rsid w:val="00FD5DB5"/>
    <w:rsid w:val="00FD6979"/>
    <w:rsid w:val="00FD6F95"/>
    <w:rsid w:val="00FE0083"/>
    <w:rsid w:val="00FE06B2"/>
    <w:rsid w:val="00FE1510"/>
    <w:rsid w:val="00FE1BAC"/>
    <w:rsid w:val="00FE1BC0"/>
    <w:rsid w:val="00FE25C1"/>
    <w:rsid w:val="00FE3D71"/>
    <w:rsid w:val="00FE3DCF"/>
    <w:rsid w:val="00FE56CF"/>
    <w:rsid w:val="00FE651B"/>
    <w:rsid w:val="00FE7A0B"/>
    <w:rsid w:val="00FE7A98"/>
    <w:rsid w:val="00FE7FAC"/>
    <w:rsid w:val="00FF44AD"/>
    <w:rsid w:val="00FF4A0A"/>
    <w:rsid w:val="00FF622A"/>
    <w:rsid w:val="00FF6929"/>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1f497d">
      <v:fill color="white" on="f"/>
      <v:stroke color="#1f497d"/>
      <o:colormru v:ext="edit" colors="#06f"/>
    </o:shapedefaults>
    <o:shapelayout v:ext="edit">
      <o:idmap v:ext="edit" data="1"/>
    </o:shapelayout>
  </w:shapeDefaults>
  <w:doNotEmbedSmartTags/>
  <w:decimalSymbol w:val="."/>
  <w:listSeparator w:val=","/>
  <w14:docId w14:val="4F17E219"/>
  <w15:docId w15:val="{135E59A6-6B7C-4D5C-A408-1602BB7E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C3384"/>
    <w:pPr>
      <w:suppressAutoHyphens/>
      <w:spacing w:after="200" w:line="360" w:lineRule="auto"/>
    </w:pPr>
    <w:rPr>
      <w:sz w:val="24"/>
      <w:szCs w:val="24"/>
      <w:lang w:eastAsia="ar-SA"/>
    </w:rPr>
  </w:style>
  <w:style w:type="paragraph" w:styleId="Heading6">
    <w:name w:val="heading 6"/>
    <w:basedOn w:val="Normal"/>
    <w:next w:val="Normal"/>
    <w:qFormat/>
    <w:rsid w:val="003D6959"/>
    <w:pPr>
      <w:keepNext/>
      <w:ind w:left="1080"/>
      <w:jc w:val="center"/>
      <w:outlineLvl w:val="5"/>
    </w:pPr>
    <w:rPr>
      <w:b/>
      <w:sz w:val="22"/>
      <w:szCs w:val="20"/>
    </w:rPr>
  </w:style>
  <w:style w:type="paragraph" w:styleId="Heading7">
    <w:name w:val="heading 7"/>
    <w:basedOn w:val="Normal"/>
    <w:next w:val="Normal"/>
    <w:qFormat/>
    <w:rsid w:val="003D6959"/>
    <w:pPr>
      <w:keepNext/>
      <w:tabs>
        <w:tab w:val="num" w:pos="2880"/>
      </w:tabs>
      <w:ind w:left="2880" w:hanging="360"/>
      <w:jc w:val="both"/>
      <w:outlineLvl w:val="6"/>
    </w:pPr>
    <w:rPr>
      <w:b/>
      <w:sz w:val="22"/>
      <w:szCs w:val="20"/>
    </w:rPr>
  </w:style>
  <w:style w:type="paragraph" w:styleId="Heading8">
    <w:name w:val="heading 8"/>
    <w:basedOn w:val="Normal"/>
    <w:next w:val="Normal"/>
    <w:qFormat/>
    <w:rsid w:val="003D6959"/>
    <w:pPr>
      <w:keepNext/>
      <w:ind w:left="1418"/>
      <w:jc w:val="both"/>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3D6959"/>
    <w:rPr>
      <w:rFonts w:ascii="Calibri" w:hAnsi="Calibri"/>
      <w:b/>
    </w:rPr>
  </w:style>
  <w:style w:type="character" w:customStyle="1" w:styleId="WW8Num4z0">
    <w:name w:val="WW8Num4z0"/>
    <w:rsid w:val="003D6959"/>
    <w:rPr>
      <w:b/>
    </w:rPr>
  </w:style>
  <w:style w:type="character" w:customStyle="1" w:styleId="WW8Num11z0">
    <w:name w:val="WW8Num11z0"/>
    <w:rsid w:val="003D6959"/>
    <w:rPr>
      <w:rFonts w:ascii="Calibri" w:hAnsi="Calibri"/>
      <w:b/>
    </w:rPr>
  </w:style>
  <w:style w:type="character" w:customStyle="1" w:styleId="Absatz-Standardschriftart">
    <w:name w:val="Absatz-Standardschriftart"/>
    <w:rsid w:val="003D6959"/>
  </w:style>
  <w:style w:type="character" w:customStyle="1" w:styleId="WW8Num5z0">
    <w:name w:val="WW8Num5z0"/>
    <w:rsid w:val="003D6959"/>
    <w:rPr>
      <w:rFonts w:ascii="Calibri" w:hAnsi="Calibri"/>
      <w:b/>
    </w:rPr>
  </w:style>
  <w:style w:type="character" w:customStyle="1" w:styleId="WW8Num6z0">
    <w:name w:val="WW8Num6z0"/>
    <w:rsid w:val="003D6959"/>
    <w:rPr>
      <w:b/>
    </w:rPr>
  </w:style>
  <w:style w:type="character" w:customStyle="1" w:styleId="WW8Num18z0">
    <w:name w:val="WW8Num18z0"/>
    <w:rsid w:val="003D6959"/>
    <w:rPr>
      <w:rFonts w:ascii="Calibri" w:hAnsi="Calibri"/>
      <w:b/>
    </w:rPr>
  </w:style>
  <w:style w:type="character" w:customStyle="1" w:styleId="DefaultParagraphFont1">
    <w:name w:val="Default Paragraph Font1"/>
    <w:rsid w:val="003D6959"/>
  </w:style>
  <w:style w:type="character" w:styleId="PageNumber">
    <w:name w:val="page number"/>
    <w:basedOn w:val="DefaultParagraphFont1"/>
    <w:rsid w:val="003D6959"/>
  </w:style>
  <w:style w:type="character" w:styleId="Hyperlink">
    <w:name w:val="Hyperlink"/>
    <w:rsid w:val="003D6959"/>
    <w:rPr>
      <w:color w:val="0000FF"/>
      <w:u w:val="single"/>
    </w:rPr>
  </w:style>
  <w:style w:type="character" w:customStyle="1" w:styleId="HTMLPreformattedChar">
    <w:name w:val="HTML Preformatted Char"/>
    <w:rsid w:val="003D6959"/>
    <w:rPr>
      <w:rFonts w:ascii="Courier New" w:hAnsi="Courier New" w:cs="Courier New"/>
    </w:rPr>
  </w:style>
  <w:style w:type="character" w:customStyle="1" w:styleId="phpmaker1">
    <w:name w:val="phpmaker1"/>
    <w:rsid w:val="003D6959"/>
    <w:rPr>
      <w:rFonts w:ascii="Verdana" w:hAnsi="Verdana"/>
      <w:color w:val="003300"/>
      <w:sz w:val="15"/>
      <w:szCs w:val="15"/>
    </w:rPr>
  </w:style>
  <w:style w:type="character" w:customStyle="1" w:styleId="BalloonTextChar">
    <w:name w:val="Balloon Text Char"/>
    <w:rsid w:val="003D6959"/>
    <w:rPr>
      <w:rFonts w:ascii="Tahoma" w:hAnsi="Tahoma" w:cs="Tahoma"/>
      <w:sz w:val="16"/>
      <w:szCs w:val="16"/>
    </w:rPr>
  </w:style>
  <w:style w:type="paragraph" w:customStyle="1" w:styleId="Heading">
    <w:name w:val="Heading"/>
    <w:basedOn w:val="Normal"/>
    <w:next w:val="BodyText"/>
    <w:rsid w:val="003D6959"/>
    <w:pPr>
      <w:keepNext/>
      <w:spacing w:before="240" w:after="120"/>
    </w:pPr>
    <w:rPr>
      <w:rFonts w:ascii="Arial" w:eastAsia="DejaVu Sans" w:hAnsi="Arial" w:cs="DejaVu Sans"/>
      <w:sz w:val="28"/>
      <w:szCs w:val="28"/>
    </w:rPr>
  </w:style>
  <w:style w:type="paragraph" w:styleId="BodyText">
    <w:name w:val="Body Text"/>
    <w:basedOn w:val="Normal"/>
    <w:rsid w:val="003D6959"/>
    <w:pPr>
      <w:spacing w:after="120"/>
    </w:pPr>
  </w:style>
  <w:style w:type="paragraph" w:styleId="List">
    <w:name w:val="List"/>
    <w:basedOn w:val="BodyText"/>
    <w:rsid w:val="003D6959"/>
  </w:style>
  <w:style w:type="paragraph" w:styleId="Caption">
    <w:name w:val="caption"/>
    <w:basedOn w:val="Normal"/>
    <w:next w:val="Normal"/>
    <w:qFormat/>
    <w:rsid w:val="003D6959"/>
    <w:rPr>
      <w:b/>
      <w:bCs/>
      <w:color w:val="4F81BD"/>
      <w:sz w:val="18"/>
      <w:szCs w:val="18"/>
    </w:rPr>
  </w:style>
  <w:style w:type="paragraph" w:customStyle="1" w:styleId="Index">
    <w:name w:val="Index"/>
    <w:basedOn w:val="Normal"/>
    <w:rsid w:val="003D6959"/>
    <w:pPr>
      <w:suppressLineNumbers/>
    </w:pPr>
  </w:style>
  <w:style w:type="paragraph" w:styleId="BodyTextIndent">
    <w:name w:val="Body Text Indent"/>
    <w:basedOn w:val="Normal"/>
    <w:rsid w:val="003D6959"/>
    <w:pPr>
      <w:ind w:firstLine="720"/>
      <w:jc w:val="both"/>
    </w:pPr>
    <w:rPr>
      <w:szCs w:val="20"/>
    </w:rPr>
  </w:style>
  <w:style w:type="paragraph" w:styleId="BodyTextIndent2">
    <w:name w:val="Body Text Indent 2"/>
    <w:basedOn w:val="Normal"/>
    <w:rsid w:val="003D6959"/>
    <w:pPr>
      <w:ind w:left="360" w:firstLine="720"/>
      <w:jc w:val="both"/>
    </w:pPr>
    <w:rPr>
      <w:sz w:val="22"/>
      <w:szCs w:val="20"/>
    </w:rPr>
  </w:style>
  <w:style w:type="paragraph" w:styleId="BodyTextIndent3">
    <w:name w:val="Body Text Indent 3"/>
    <w:basedOn w:val="Normal"/>
    <w:rsid w:val="003D6959"/>
    <w:pPr>
      <w:ind w:left="720" w:firstLine="540"/>
      <w:jc w:val="both"/>
    </w:pPr>
    <w:rPr>
      <w:sz w:val="22"/>
      <w:szCs w:val="20"/>
    </w:rPr>
  </w:style>
  <w:style w:type="paragraph" w:styleId="Header">
    <w:name w:val="header"/>
    <w:basedOn w:val="Normal"/>
    <w:link w:val="HeaderChar"/>
    <w:uiPriority w:val="99"/>
    <w:rsid w:val="003D6959"/>
    <w:rPr>
      <w:sz w:val="20"/>
      <w:szCs w:val="20"/>
    </w:rPr>
  </w:style>
  <w:style w:type="paragraph" w:styleId="Footer">
    <w:name w:val="footer"/>
    <w:basedOn w:val="Normal"/>
    <w:link w:val="FooterChar"/>
    <w:uiPriority w:val="99"/>
    <w:rsid w:val="003D6959"/>
    <w:rPr>
      <w:sz w:val="20"/>
      <w:szCs w:val="20"/>
    </w:rPr>
  </w:style>
  <w:style w:type="paragraph" w:styleId="NormalWeb">
    <w:name w:val="Normal (Web)"/>
    <w:basedOn w:val="Normal"/>
    <w:rsid w:val="003D6959"/>
    <w:pPr>
      <w:spacing w:before="280" w:after="280"/>
    </w:pPr>
  </w:style>
  <w:style w:type="paragraph" w:styleId="HTMLPreformatted">
    <w:name w:val="HTML Preformatted"/>
    <w:basedOn w:val="Normal"/>
    <w:rsid w:val="003D6959"/>
    <w:rPr>
      <w:rFonts w:ascii="Courier New" w:hAnsi="Courier New" w:cs="Courier New"/>
      <w:sz w:val="20"/>
      <w:szCs w:val="20"/>
    </w:rPr>
  </w:style>
  <w:style w:type="paragraph" w:styleId="BalloonText">
    <w:name w:val="Balloon Text"/>
    <w:basedOn w:val="Normal"/>
    <w:rsid w:val="003D6959"/>
    <w:rPr>
      <w:rFonts w:ascii="Tahoma" w:hAnsi="Tahoma" w:cs="Tahoma"/>
      <w:sz w:val="16"/>
      <w:szCs w:val="16"/>
    </w:rPr>
  </w:style>
  <w:style w:type="character" w:customStyle="1" w:styleId="FooterChar">
    <w:name w:val="Footer Char"/>
    <w:link w:val="Footer"/>
    <w:uiPriority w:val="99"/>
    <w:rsid w:val="004736B4"/>
    <w:rPr>
      <w:lang w:val="en-US" w:eastAsia="ar-SA"/>
    </w:rPr>
  </w:style>
  <w:style w:type="character" w:customStyle="1" w:styleId="HeaderChar">
    <w:name w:val="Header Char"/>
    <w:link w:val="Header"/>
    <w:uiPriority w:val="99"/>
    <w:rsid w:val="004736B4"/>
    <w:rPr>
      <w:lang w:val="en-US" w:eastAsia="ar-SA"/>
    </w:rPr>
  </w:style>
  <w:style w:type="paragraph" w:styleId="ListParagraph">
    <w:name w:val="List Paragraph"/>
    <w:basedOn w:val="Normal"/>
    <w:uiPriority w:val="34"/>
    <w:qFormat/>
    <w:rsid w:val="00F666DD"/>
    <w:pPr>
      <w:suppressAutoHyphens w:val="0"/>
      <w:spacing w:line="276" w:lineRule="auto"/>
      <w:ind w:left="720"/>
      <w:contextualSpacing/>
    </w:pPr>
    <w:rPr>
      <w:rFonts w:ascii="Calibri" w:eastAsia="Calibri" w:hAnsi="Calibri"/>
      <w:sz w:val="22"/>
      <w:szCs w:val="22"/>
      <w:lang w:val="id-ID" w:eastAsia="en-US"/>
    </w:rPr>
  </w:style>
  <w:style w:type="table" w:styleId="TableGrid">
    <w:name w:val="Table Grid"/>
    <w:basedOn w:val="TableNormal"/>
    <w:uiPriority w:val="1"/>
    <w:rsid w:val="00411A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zilla.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hyperlink" Target="http://namasubdomainaplikasi/"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BUKU MANUAL ADMINISTRATOR</vt:lpstr>
    </vt:vector>
  </TitlesOfParts>
  <Company>BUKU MANUAL</Company>
  <LinksUpToDate>false</LinksUpToDate>
  <CharactersWithSpaces>9051</CharactersWithSpaces>
  <SharedDoc>false</SharedDoc>
  <HLinks>
    <vt:vector size="12" baseType="variant">
      <vt:variant>
        <vt:i4>4718601</vt:i4>
      </vt:variant>
      <vt:variant>
        <vt:i4>3</vt:i4>
      </vt:variant>
      <vt:variant>
        <vt:i4>0</vt:i4>
      </vt:variant>
      <vt:variant>
        <vt:i4>5</vt:i4>
      </vt:variant>
      <vt:variant>
        <vt:lpwstr>http://namasubdomainaplikasi/</vt:lpwstr>
      </vt:variant>
      <vt:variant>
        <vt:lpwstr/>
      </vt:variant>
      <vt:variant>
        <vt:i4>3735654</vt:i4>
      </vt:variant>
      <vt:variant>
        <vt:i4>0</vt:i4>
      </vt:variant>
      <vt:variant>
        <vt:i4>0</vt:i4>
      </vt:variant>
      <vt:variant>
        <vt:i4>5</vt:i4>
      </vt:variant>
      <vt:variant>
        <vt:lpwstr>http://www.mozilla.org/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MANUAL ADMINISTRATOR</dc:title>
  <dc:subject/>
  <dc:creator>Andriy</dc:creator>
  <cp:keywords/>
  <cp:lastModifiedBy>aceng sudegdo</cp:lastModifiedBy>
  <cp:revision>2</cp:revision>
  <cp:lastPrinted>2015-08-01T13:02:00Z</cp:lastPrinted>
  <dcterms:created xsi:type="dcterms:W3CDTF">2016-09-05T04:50:00Z</dcterms:created>
  <dcterms:modified xsi:type="dcterms:W3CDTF">2016-09-05T04:50:00Z</dcterms:modified>
</cp:coreProperties>
</file>